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DD7" w:rsidRPr="000D18D4" w:rsidRDefault="00207DD7" w:rsidP="007A2B9A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b/>
        </w:rPr>
      </w:pPr>
      <w:bookmarkStart w:id="0" w:name="QuickMark"/>
      <w:bookmarkEnd w:id="0"/>
      <w:r w:rsidRPr="000D18D4">
        <w:rPr>
          <w:b/>
        </w:rPr>
        <w:t>Minutes of the</w:t>
      </w:r>
    </w:p>
    <w:p w:rsidR="00207DD7" w:rsidRPr="000D18D4" w:rsidRDefault="00207DD7" w:rsidP="007A2B9A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firstLine="990"/>
        <w:jc w:val="center"/>
        <w:rPr>
          <w:b/>
        </w:rPr>
      </w:pPr>
    </w:p>
    <w:p w:rsidR="00207DD7" w:rsidRPr="000D18D4" w:rsidRDefault="00207DD7" w:rsidP="007A2B9A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b/>
        </w:rPr>
      </w:pPr>
      <w:r w:rsidRPr="000D18D4">
        <w:rPr>
          <w:b/>
        </w:rPr>
        <w:t>REVOLVING LOAN FUND</w:t>
      </w:r>
    </w:p>
    <w:p w:rsidR="00207DD7" w:rsidRPr="000D18D4" w:rsidRDefault="00207DD7" w:rsidP="007A2B9A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b/>
        </w:rPr>
      </w:pPr>
      <w:r w:rsidRPr="000D18D4">
        <w:rPr>
          <w:b/>
        </w:rPr>
        <w:t>LOAN ADMINISTRATION BOARD</w:t>
      </w:r>
    </w:p>
    <w:p w:rsidR="00207DD7" w:rsidRDefault="00207DD7" w:rsidP="007A2B9A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</w:pPr>
    </w:p>
    <w:p w:rsidR="00207DD7" w:rsidRDefault="00207DD7" w:rsidP="00C62CBC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</w:pPr>
      <w:r>
        <w:t xml:space="preserve">Wednesday, </w:t>
      </w:r>
      <w:r w:rsidR="004A3CFB">
        <w:t>August 24</w:t>
      </w:r>
      <w:r>
        <w:t>, 20</w:t>
      </w:r>
      <w:r w:rsidR="00C62CBC">
        <w:t>1</w:t>
      </w:r>
      <w:r w:rsidR="003C2497">
        <w:t>1</w:t>
      </w:r>
      <w:r>
        <w:t xml:space="preserve">, </w:t>
      </w:r>
      <w:r w:rsidR="00B63E57">
        <w:t>8</w:t>
      </w:r>
      <w:r>
        <w:t>:</w:t>
      </w:r>
      <w:r w:rsidR="00BF2137">
        <w:t>0</w:t>
      </w:r>
      <w:r>
        <w:t xml:space="preserve">0 </w:t>
      </w:r>
      <w:r w:rsidR="00B63E57">
        <w:t>a</w:t>
      </w:r>
      <w:r>
        <w:t>.</w:t>
      </w:r>
      <w:r w:rsidR="00D57F0C">
        <w:t>m</w:t>
      </w:r>
      <w:r>
        <w:t>.</w:t>
      </w:r>
    </w:p>
    <w:p w:rsidR="00207DD7" w:rsidRDefault="00207DD7" w:rsidP="007A2B9A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</w:pPr>
      <w:r>
        <w:t>Bi-State Regional Commission</w:t>
      </w:r>
    </w:p>
    <w:p w:rsidR="00207DD7" w:rsidRDefault="00207DD7" w:rsidP="007A2B9A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</w:pPr>
      <w:r>
        <w:t>Bi-State Regional Commission Conference Room</w:t>
      </w:r>
    </w:p>
    <w:p w:rsidR="00207DD7" w:rsidRDefault="00207DD7" w:rsidP="007A2B9A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</w:pPr>
      <w:r>
        <w:t>1504 Third Avenue</w:t>
      </w:r>
    </w:p>
    <w:p w:rsidR="00207DD7" w:rsidRDefault="00207DD7" w:rsidP="007A2B9A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</w:pPr>
      <w:r>
        <w:t>Rock Island, Illinois</w:t>
      </w:r>
    </w:p>
    <w:p w:rsidR="00207DD7" w:rsidRDefault="00207DD7" w:rsidP="007A2B9A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</w:pPr>
    </w:p>
    <w:p w:rsidR="00207DD7" w:rsidRDefault="00207DD7" w:rsidP="0036657D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61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610" w:right="-432" w:hanging="2610"/>
      </w:pPr>
      <w:r>
        <w:rPr>
          <w:u w:val="single"/>
        </w:rPr>
        <w:t>MEMBERS PRESENT</w:t>
      </w:r>
      <w:r>
        <w:t>:</w:t>
      </w:r>
      <w:r>
        <w:tab/>
      </w:r>
      <w:r w:rsidR="00C62CBC">
        <w:t xml:space="preserve">Randy Hollerud </w:t>
      </w:r>
      <w:r w:rsidR="003A3B66">
        <w:t>–President</w:t>
      </w:r>
      <w:r w:rsidR="003C2497">
        <w:t xml:space="preserve">, </w:t>
      </w:r>
      <w:r w:rsidR="00C62CBC">
        <w:t xml:space="preserve">Denise Bulat, </w:t>
      </w:r>
      <w:r w:rsidR="004302B0">
        <w:t>Mark Petersen,</w:t>
      </w:r>
      <w:r w:rsidR="004302B0" w:rsidRPr="00542D37">
        <w:t xml:space="preserve"> </w:t>
      </w:r>
      <w:r w:rsidR="003C2497">
        <w:t xml:space="preserve">Eileen Roethler, </w:t>
      </w:r>
      <w:r w:rsidR="004302B0">
        <w:t xml:space="preserve">Lee Schneider, </w:t>
      </w:r>
      <w:r w:rsidR="003C2497">
        <w:t>Jim Tank</w:t>
      </w:r>
      <w:r w:rsidR="004302B0" w:rsidRPr="004302B0">
        <w:t xml:space="preserve"> </w:t>
      </w:r>
    </w:p>
    <w:p w:rsidR="00207DD7" w:rsidRDefault="00207DD7" w:rsidP="0036657D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61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610" w:hanging="2610"/>
      </w:pPr>
    </w:p>
    <w:p w:rsidR="00542D37" w:rsidRDefault="00207DD7" w:rsidP="0036657D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61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610" w:hanging="2610"/>
      </w:pPr>
      <w:r>
        <w:rPr>
          <w:u w:val="single"/>
        </w:rPr>
        <w:t>MEMBERS ABSENT</w:t>
      </w:r>
      <w:r>
        <w:t>:</w:t>
      </w:r>
      <w:r>
        <w:tab/>
      </w:r>
      <w:r w:rsidR="004A3CFB">
        <w:t xml:space="preserve">Carl Becker, </w:t>
      </w:r>
      <w:r w:rsidR="004302B0">
        <w:t>Jay Morrow</w:t>
      </w:r>
      <w:r w:rsidR="004A3CFB">
        <w:t>,</w:t>
      </w:r>
      <w:r w:rsidR="004302B0">
        <w:t xml:space="preserve"> </w:t>
      </w:r>
      <w:r w:rsidR="004A3CFB">
        <w:t>Berlinda Tyler-Jamison</w:t>
      </w:r>
    </w:p>
    <w:p w:rsidR="00995DA5" w:rsidRDefault="00542D37" w:rsidP="0036657D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61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610" w:hanging="2610"/>
      </w:pPr>
      <w:r>
        <w:t xml:space="preserve"> </w:t>
      </w:r>
    </w:p>
    <w:p w:rsidR="00935984" w:rsidRDefault="00207DD7" w:rsidP="00EB0AFD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61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610" w:right="-252" w:hanging="2610"/>
      </w:pPr>
      <w:r>
        <w:rPr>
          <w:u w:val="single"/>
        </w:rPr>
        <w:t>STAFF PRESENT</w:t>
      </w:r>
      <w:r>
        <w:t>:</w:t>
      </w:r>
      <w:r>
        <w:tab/>
      </w:r>
      <w:r>
        <w:tab/>
      </w:r>
      <w:r w:rsidR="00DC431B">
        <w:t>Annette Ernst</w:t>
      </w:r>
      <w:r w:rsidR="004302B0">
        <w:t xml:space="preserve">, </w:t>
      </w:r>
      <w:r w:rsidR="00DC431B">
        <w:t xml:space="preserve">Village of Milan; </w:t>
      </w:r>
      <w:r w:rsidR="004A3CFB">
        <w:t>Mary Chappell</w:t>
      </w:r>
      <w:r w:rsidR="00957BA8">
        <w:t xml:space="preserve">, City of </w:t>
      </w:r>
      <w:r w:rsidR="004A3CFB">
        <w:t>Rock Island</w:t>
      </w:r>
      <w:r w:rsidR="00957BA8">
        <w:t>;</w:t>
      </w:r>
      <w:r w:rsidR="004A3CFB">
        <w:t xml:space="preserve"> </w:t>
      </w:r>
      <w:r w:rsidR="00B94DF5">
        <w:t xml:space="preserve"> </w:t>
      </w:r>
      <w:r w:rsidR="00A005DC">
        <w:t>Donna Moritz, Bi-State Regional Commission</w:t>
      </w:r>
      <w:r w:rsidR="004A3CFB">
        <w:t>; Steve VanDyke, City of Bettendorf</w:t>
      </w:r>
    </w:p>
    <w:p w:rsidR="0094634A" w:rsidRDefault="0094634A" w:rsidP="00EB0AFD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61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610" w:right="-252" w:hanging="2610"/>
      </w:pPr>
    </w:p>
    <w:p w:rsidR="002C4876" w:rsidRPr="002C4876" w:rsidRDefault="00935984" w:rsidP="002C4876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6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610" w:hanging="2610"/>
      </w:pPr>
      <w:r w:rsidRPr="00935984">
        <w:rPr>
          <w:u w:val="single"/>
        </w:rPr>
        <w:t>OTHERS PRESENT</w:t>
      </w:r>
      <w:r>
        <w:t>:</w:t>
      </w:r>
      <w:r>
        <w:tab/>
      </w:r>
      <w:r>
        <w:tab/>
      </w:r>
      <w:r w:rsidR="00C4385F">
        <w:t>Doug Borgeson, Tom McGhee, BEM Lighthouse Development</w:t>
      </w:r>
      <w:r w:rsidR="009F5635">
        <w:t>; Joel Westermarck, LEDS of America, Inc.</w:t>
      </w:r>
    </w:p>
    <w:p w:rsidR="00935984" w:rsidRDefault="00935984" w:rsidP="0036657D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6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610" w:hanging="2610"/>
      </w:pPr>
    </w:p>
    <w:p w:rsidR="00207DD7" w:rsidRDefault="008C34FE" w:rsidP="007A2B9A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 xml:space="preserve">President </w:t>
      </w:r>
      <w:r w:rsidR="00FC166C">
        <w:t xml:space="preserve">Hollerud </w:t>
      </w:r>
      <w:r w:rsidR="00207DD7">
        <w:t>called the meeting to order at</w:t>
      </w:r>
      <w:r w:rsidR="00BF75CA">
        <w:t xml:space="preserve"> </w:t>
      </w:r>
      <w:r w:rsidR="004B5619">
        <w:t>8</w:t>
      </w:r>
      <w:r w:rsidR="00920ED6">
        <w:t>:</w:t>
      </w:r>
      <w:r w:rsidR="00944426">
        <w:t>0</w:t>
      </w:r>
      <w:r w:rsidR="009F5635">
        <w:t>5</w:t>
      </w:r>
      <w:r w:rsidR="00920ED6">
        <w:t xml:space="preserve"> </w:t>
      </w:r>
      <w:r w:rsidR="004B5619">
        <w:t>a.</w:t>
      </w:r>
      <w:r w:rsidR="00207DD7">
        <w:t>m.</w:t>
      </w:r>
    </w:p>
    <w:p w:rsidR="00A620BB" w:rsidRPr="0022032E" w:rsidRDefault="00A620BB" w:rsidP="007A2B9A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3F5A4F" w:rsidRDefault="00543FC9" w:rsidP="003F5A4F">
      <w:pPr>
        <w:pStyle w:val="Level1"/>
        <w:numPr>
          <w:ilvl w:val="4"/>
          <w:numId w:val="1"/>
        </w:numPr>
        <w:tabs>
          <w:tab w:val="left" w:pos="-1080"/>
          <w:tab w:val="left" w:pos="-72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proofErr w:type="gramStart"/>
      <w:r w:rsidRPr="0022032E">
        <w:rPr>
          <w:u w:val="single"/>
        </w:rPr>
        <w:t xml:space="preserve">Approval of Minutes of the </w:t>
      </w:r>
      <w:r w:rsidR="009F5635">
        <w:rPr>
          <w:u w:val="single"/>
        </w:rPr>
        <w:t>May 25</w:t>
      </w:r>
      <w:r w:rsidRPr="0022032E">
        <w:rPr>
          <w:u w:val="single"/>
        </w:rPr>
        <w:t>, 20</w:t>
      </w:r>
      <w:r w:rsidR="00A46079">
        <w:rPr>
          <w:u w:val="single"/>
        </w:rPr>
        <w:t>1</w:t>
      </w:r>
      <w:r w:rsidR="00F219A0">
        <w:rPr>
          <w:u w:val="single"/>
        </w:rPr>
        <w:t xml:space="preserve">1 </w:t>
      </w:r>
      <w:r w:rsidRPr="0022032E">
        <w:rPr>
          <w:u w:val="single"/>
        </w:rPr>
        <w:t>Meeting</w:t>
      </w:r>
      <w:r>
        <w:t>.</w:t>
      </w:r>
      <w:proofErr w:type="gramEnd"/>
      <w:r>
        <w:t xml:space="preserve">  </w:t>
      </w:r>
      <w:r w:rsidR="008C34FE">
        <w:t xml:space="preserve">President </w:t>
      </w:r>
      <w:r w:rsidR="00FC166C">
        <w:t>Hollerud</w:t>
      </w:r>
      <w:r>
        <w:t xml:space="preserve"> asked if </w:t>
      </w:r>
      <w:r w:rsidRPr="0022032E">
        <w:t xml:space="preserve">there were any additions or corrections to the </w:t>
      </w:r>
      <w:r w:rsidR="00F219A0">
        <w:t>Ma</w:t>
      </w:r>
      <w:r w:rsidR="009F5635">
        <w:t>y</w:t>
      </w:r>
      <w:r w:rsidR="00F219A0">
        <w:t xml:space="preserve"> </w:t>
      </w:r>
      <w:r w:rsidR="009F5635">
        <w:t>25</w:t>
      </w:r>
      <w:r w:rsidR="00F60D35">
        <w:t>,</w:t>
      </w:r>
      <w:r w:rsidRPr="0022032E">
        <w:t xml:space="preserve"> 20</w:t>
      </w:r>
      <w:r w:rsidR="00A46079">
        <w:t>1</w:t>
      </w:r>
      <w:r w:rsidR="00F219A0">
        <w:t>1</w:t>
      </w:r>
      <w:r w:rsidRPr="0022032E">
        <w:t xml:space="preserve"> Revolving Loan Fund Loan </w:t>
      </w:r>
      <w:r w:rsidR="00EF62B1">
        <w:t>A</w:t>
      </w:r>
      <w:r w:rsidRPr="0022032E">
        <w:t xml:space="preserve">dministration Board minutes.  </w:t>
      </w:r>
      <w:r w:rsidR="00FC166C">
        <w:t xml:space="preserve">Mr. </w:t>
      </w:r>
      <w:r w:rsidR="009F5635">
        <w:t>Petersen</w:t>
      </w:r>
      <w:r w:rsidR="000D0A1E">
        <w:t xml:space="preserve"> </w:t>
      </w:r>
      <w:r w:rsidRPr="0022032E">
        <w:t>moved approval of the minutes</w:t>
      </w:r>
      <w:r w:rsidR="0060761D">
        <w:t xml:space="preserve"> </w:t>
      </w:r>
      <w:r w:rsidR="00F520C5">
        <w:t xml:space="preserve">as </w:t>
      </w:r>
      <w:r w:rsidR="00C17C7A">
        <w:t>mailed</w:t>
      </w:r>
      <w:r w:rsidR="00A005DC">
        <w:t xml:space="preserve">. </w:t>
      </w:r>
      <w:r>
        <w:t xml:space="preserve"> </w:t>
      </w:r>
      <w:r w:rsidR="00C85F5A">
        <w:t xml:space="preserve">Mr. </w:t>
      </w:r>
      <w:r w:rsidR="009F5635">
        <w:t>Schneider</w:t>
      </w:r>
      <w:r w:rsidR="008B606C">
        <w:t xml:space="preserve"> sec</w:t>
      </w:r>
      <w:r w:rsidRPr="0022032E">
        <w:t>onded the motion, and the motion passed unanimously.</w:t>
      </w:r>
    </w:p>
    <w:p w:rsidR="00BE5FF8" w:rsidRDefault="00BE5FF8" w:rsidP="00BE5FF8">
      <w:pPr>
        <w:pStyle w:val="Level1"/>
        <w:tabs>
          <w:tab w:val="left" w:pos="-1080"/>
          <w:tab w:val="left" w:pos="-720"/>
          <w:tab w:val="left" w:pos="540"/>
          <w:tab w:val="left" w:pos="90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:rsidR="00BE5FF8" w:rsidRDefault="00C85F5A" w:rsidP="00BE5FF8">
      <w:pPr>
        <w:pStyle w:val="Level1"/>
        <w:tabs>
          <w:tab w:val="left" w:pos="-1080"/>
          <w:tab w:val="left" w:pos="-720"/>
          <w:tab w:val="left" w:pos="540"/>
          <w:tab w:val="left" w:pos="90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u w:val="single"/>
        </w:rPr>
      </w:pPr>
      <w:r>
        <w:t>2</w:t>
      </w:r>
      <w:r w:rsidR="00BE5FF8">
        <w:t>.</w:t>
      </w:r>
      <w:r w:rsidR="00BE5FF8">
        <w:tab/>
      </w:r>
      <w:r w:rsidR="00BE5FF8">
        <w:rPr>
          <w:u w:val="single"/>
        </w:rPr>
        <w:t>Financial Report</w:t>
      </w:r>
    </w:p>
    <w:p w:rsidR="00187E38" w:rsidRDefault="00187E38" w:rsidP="00187E38">
      <w:pPr>
        <w:pStyle w:val="Level1"/>
        <w:tabs>
          <w:tab w:val="left" w:pos="-1080"/>
          <w:tab w:val="left" w:pos="-72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187E38" w:rsidRDefault="00187E38" w:rsidP="00187E38">
      <w:pPr>
        <w:pStyle w:val="Level1"/>
        <w:tabs>
          <w:tab w:val="left" w:pos="-1080"/>
          <w:tab w:val="left" w:pos="-720"/>
          <w:tab w:val="left" w:pos="540"/>
          <w:tab w:val="left" w:pos="90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900" w:hanging="360"/>
      </w:pPr>
      <w:proofErr w:type="gramStart"/>
      <w:r>
        <w:t>a.</w:t>
      </w:r>
      <w:r>
        <w:tab/>
      </w:r>
      <w:r w:rsidRPr="00667A27">
        <w:rPr>
          <w:u w:val="single"/>
        </w:rPr>
        <w:t>Financial Summary</w:t>
      </w:r>
      <w:r>
        <w:t>.</w:t>
      </w:r>
      <w:proofErr w:type="gramEnd"/>
      <w:r>
        <w:t xml:space="preserve">  </w:t>
      </w:r>
      <w:r w:rsidRPr="00667A27">
        <w:t xml:space="preserve">The </w:t>
      </w:r>
      <w:r>
        <w:t>F</w:t>
      </w:r>
      <w:r w:rsidRPr="00667A27">
        <w:t xml:space="preserve">inancial Summary, as of </w:t>
      </w:r>
      <w:r w:rsidR="009F5635">
        <w:t>July</w:t>
      </w:r>
      <w:r w:rsidR="00C85F5A">
        <w:t xml:space="preserve"> 3</w:t>
      </w:r>
      <w:r w:rsidR="009F5635">
        <w:t>1</w:t>
      </w:r>
      <w:r w:rsidRPr="00667A27">
        <w:t>, 20</w:t>
      </w:r>
      <w:r w:rsidR="00FC166C">
        <w:t>1</w:t>
      </w:r>
      <w:r w:rsidR="00EB3BD8">
        <w:t>1</w:t>
      </w:r>
      <w:r w:rsidRPr="00667A27">
        <w:t xml:space="preserve"> </w:t>
      </w:r>
      <w:proofErr w:type="gramStart"/>
      <w:r w:rsidRPr="00667A27">
        <w:t>was reviewed</w:t>
      </w:r>
      <w:proofErr w:type="gramEnd"/>
      <w:r w:rsidRPr="00667A27">
        <w:t xml:space="preserve">. </w:t>
      </w:r>
      <w:r>
        <w:t xml:space="preserve"> </w:t>
      </w:r>
      <w:r w:rsidRPr="00667A27">
        <w:t>The principal balance outstanding for the program is $</w:t>
      </w:r>
      <w:r w:rsidR="00C9117C">
        <w:t>7</w:t>
      </w:r>
      <w:r w:rsidR="00C85F5A">
        <w:t>2</w:t>
      </w:r>
      <w:r w:rsidR="00FB05E4">
        <w:t>9</w:t>
      </w:r>
      <w:r>
        <w:t>,</w:t>
      </w:r>
      <w:r w:rsidR="00FB05E4">
        <w:t>8</w:t>
      </w:r>
      <w:r w:rsidR="00C85F5A">
        <w:t>2</w:t>
      </w:r>
      <w:r w:rsidR="00FB05E4">
        <w:t>0</w:t>
      </w:r>
      <w:r w:rsidR="00A46079">
        <w:t>.</w:t>
      </w:r>
      <w:r w:rsidR="00FB05E4">
        <w:t>98</w:t>
      </w:r>
      <w:r w:rsidRPr="00667A27">
        <w:t>.  The</w:t>
      </w:r>
      <w:r>
        <w:t>re were $</w:t>
      </w:r>
      <w:r w:rsidR="00FB05E4">
        <w:t>895</w:t>
      </w:r>
      <w:r w:rsidR="00EB3BD8">
        <w:t>,</w:t>
      </w:r>
      <w:r w:rsidR="00FB05E4">
        <w:t>858</w:t>
      </w:r>
      <w:r w:rsidR="00EB3BD8">
        <w:t>.</w:t>
      </w:r>
      <w:r w:rsidR="00FB05E4">
        <w:t>01</w:t>
      </w:r>
      <w:r w:rsidRPr="00667A27">
        <w:t xml:space="preserve"> available funds to loan from repayments</w:t>
      </w:r>
      <w:r>
        <w:t xml:space="preserve"> with $</w:t>
      </w:r>
      <w:r w:rsidR="00A46079">
        <w:t>1</w:t>
      </w:r>
      <w:r w:rsidR="00C85F5A">
        <w:t>71,</w:t>
      </w:r>
      <w:r w:rsidR="00FB05E4">
        <w:t>704</w:t>
      </w:r>
      <w:r>
        <w:t>.</w:t>
      </w:r>
      <w:r w:rsidR="00FB05E4">
        <w:t>26</w:t>
      </w:r>
      <w:r>
        <w:t xml:space="preserve"> of the available funds sequestered in a separate account.</w:t>
      </w:r>
      <w:r w:rsidRPr="00667A27">
        <w:t xml:space="preserve"> </w:t>
      </w:r>
      <w:r>
        <w:t xml:space="preserve"> </w:t>
      </w:r>
      <w:r w:rsidR="003C1A6E">
        <w:t>July</w:t>
      </w:r>
      <w:r>
        <w:t xml:space="preserve"> </w:t>
      </w:r>
      <w:r w:rsidRPr="00667A27">
        <w:t>repayments generated approximately $</w:t>
      </w:r>
      <w:r w:rsidR="003C1A6E">
        <w:t>3</w:t>
      </w:r>
      <w:r w:rsidR="00C85F5A">
        <w:t>9</w:t>
      </w:r>
      <w:r w:rsidR="00EB3BD8">
        <w:t>,</w:t>
      </w:r>
      <w:r w:rsidR="003C1A6E">
        <w:t>0</w:t>
      </w:r>
      <w:r>
        <w:t>00 in program income.</w:t>
      </w:r>
    </w:p>
    <w:p w:rsidR="00187E38" w:rsidRDefault="00187E38" w:rsidP="00187E38">
      <w:pPr>
        <w:pStyle w:val="Level1"/>
        <w:tabs>
          <w:tab w:val="left" w:pos="-1080"/>
          <w:tab w:val="left" w:pos="-720"/>
          <w:tab w:val="left" w:pos="540"/>
          <w:tab w:val="left" w:pos="90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900" w:hanging="360"/>
      </w:pPr>
    </w:p>
    <w:p w:rsidR="00187E38" w:rsidRDefault="00187E38" w:rsidP="00187E38">
      <w:pPr>
        <w:pStyle w:val="Level2"/>
        <w:tabs>
          <w:tab w:val="left" w:pos="540"/>
          <w:tab w:val="left" w:pos="900"/>
        </w:tabs>
        <w:ind w:left="900" w:hanging="360"/>
      </w:pPr>
      <w:r>
        <w:t>b.</w:t>
      </w:r>
      <w:r>
        <w:tab/>
      </w:r>
      <w:r w:rsidRPr="0099671E">
        <w:rPr>
          <w:u w:val="single"/>
        </w:rPr>
        <w:t>Delinquency Report</w:t>
      </w:r>
      <w:r>
        <w:t xml:space="preserve">.  Ms. Moritz reported there was no delinquency report to review.  </w:t>
      </w:r>
      <w:r>
        <w:br/>
        <w:t xml:space="preserve">Ms. Moritz shared the delinquent accounts as of </w:t>
      </w:r>
      <w:r w:rsidR="003C1A6E">
        <w:t xml:space="preserve">August </w:t>
      </w:r>
      <w:r>
        <w:t>10</w:t>
      </w:r>
      <w:r w:rsidRPr="00435D8D">
        <w:t>, 20</w:t>
      </w:r>
      <w:r w:rsidR="00C10629">
        <w:t>1</w:t>
      </w:r>
      <w:r w:rsidR="00EB3BD8">
        <w:t>1</w:t>
      </w:r>
      <w:r>
        <w:t xml:space="preserve"> continue to be Interactive Marketing, Inc.</w:t>
      </w:r>
    </w:p>
    <w:p w:rsidR="008B606C" w:rsidRDefault="008B606C" w:rsidP="00D775B7">
      <w:pPr>
        <w:pStyle w:val="Level2"/>
        <w:tabs>
          <w:tab w:val="left" w:pos="540"/>
          <w:tab w:val="left" w:pos="990"/>
        </w:tabs>
        <w:ind w:hanging="990"/>
      </w:pPr>
    </w:p>
    <w:p w:rsidR="00187E38" w:rsidRDefault="000B6B75" w:rsidP="00187E38">
      <w:pPr>
        <w:pStyle w:val="Level2"/>
        <w:tabs>
          <w:tab w:val="left" w:pos="540"/>
          <w:tab w:val="left" w:pos="900"/>
        </w:tabs>
        <w:ind w:hanging="990"/>
        <w:rPr>
          <w:u w:val="single"/>
        </w:rPr>
      </w:pPr>
      <w:r>
        <w:t>3</w:t>
      </w:r>
      <w:r w:rsidR="008B606C">
        <w:t>.</w:t>
      </w:r>
      <w:r w:rsidR="008B606C">
        <w:tab/>
      </w:r>
      <w:r w:rsidR="00187E38" w:rsidRPr="0099671E">
        <w:rPr>
          <w:u w:val="single"/>
        </w:rPr>
        <w:t>Status of Loan Reviews</w:t>
      </w:r>
    </w:p>
    <w:p w:rsidR="00187E38" w:rsidRDefault="00187E38" w:rsidP="00187E38">
      <w:pPr>
        <w:pStyle w:val="Level2"/>
        <w:tabs>
          <w:tab w:val="left" w:pos="540"/>
          <w:tab w:val="left" w:pos="900"/>
        </w:tabs>
        <w:ind w:hanging="990"/>
        <w:rPr>
          <w:u w:val="single"/>
        </w:rPr>
      </w:pPr>
    </w:p>
    <w:p w:rsidR="00187E38" w:rsidRDefault="00187E38" w:rsidP="00187E38">
      <w:pPr>
        <w:pStyle w:val="Level2"/>
        <w:tabs>
          <w:tab w:val="left" w:pos="540"/>
          <w:tab w:val="left" w:pos="900"/>
        </w:tabs>
        <w:ind w:left="900" w:hanging="360"/>
      </w:pPr>
      <w:r w:rsidRPr="0099671E">
        <w:t>a.</w:t>
      </w:r>
      <w:r>
        <w:tab/>
      </w:r>
      <w:r w:rsidRPr="0099671E">
        <w:rPr>
          <w:u w:val="single"/>
        </w:rPr>
        <w:t>Upcoming Loan Reviews</w:t>
      </w:r>
      <w:r w:rsidRPr="0099671E">
        <w:t xml:space="preserve">.  </w:t>
      </w:r>
      <w:r>
        <w:t>There were no u</w:t>
      </w:r>
      <w:r w:rsidRPr="0099671E">
        <w:t>pcoming loan review</w:t>
      </w:r>
      <w:r>
        <w:t>s.</w:t>
      </w:r>
    </w:p>
    <w:p w:rsidR="000D08C0" w:rsidRDefault="000D08C0" w:rsidP="00187E38">
      <w:pPr>
        <w:tabs>
          <w:tab w:val="left" w:pos="-1080"/>
          <w:tab w:val="left" w:pos="-72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40" w:hanging="540"/>
      </w:pPr>
    </w:p>
    <w:p w:rsidR="00187E38" w:rsidRPr="0022032E" w:rsidRDefault="000B6B75" w:rsidP="00187E38">
      <w:pPr>
        <w:tabs>
          <w:tab w:val="left" w:pos="-1080"/>
          <w:tab w:val="left" w:pos="-72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40" w:hanging="540"/>
      </w:pPr>
      <w:proofErr w:type="gramStart"/>
      <w:r>
        <w:t>4</w:t>
      </w:r>
      <w:r w:rsidR="00917C5F">
        <w:t>.</w:t>
      </w:r>
      <w:r w:rsidR="00917C5F">
        <w:tab/>
      </w:r>
      <w:r w:rsidR="00187E38">
        <w:rPr>
          <w:u w:val="single"/>
        </w:rPr>
        <w:t xml:space="preserve">Review of </w:t>
      </w:r>
      <w:r w:rsidR="003C1A6E">
        <w:rPr>
          <w:u w:val="single"/>
        </w:rPr>
        <w:t>LEDs America, Inc.</w:t>
      </w:r>
      <w:r w:rsidR="00EB3BD8">
        <w:rPr>
          <w:u w:val="single"/>
        </w:rPr>
        <w:t xml:space="preserve"> </w:t>
      </w:r>
      <w:r w:rsidR="00187E38">
        <w:rPr>
          <w:u w:val="single"/>
        </w:rPr>
        <w:t>Loan Application</w:t>
      </w:r>
      <w:r w:rsidR="00187E38">
        <w:t>.</w:t>
      </w:r>
      <w:proofErr w:type="gramEnd"/>
      <w:r w:rsidR="00187E38">
        <w:t xml:space="preserve">  </w:t>
      </w:r>
      <w:r w:rsidR="00EA45C3">
        <w:t>M</w:t>
      </w:r>
      <w:r w:rsidR="003C1A6E">
        <w:t>r</w:t>
      </w:r>
      <w:r w:rsidR="00EA45C3">
        <w:t xml:space="preserve">. </w:t>
      </w:r>
      <w:r w:rsidR="003C1A6E">
        <w:t>Van Dyke</w:t>
      </w:r>
      <w:r w:rsidR="00187E38">
        <w:t xml:space="preserve"> introduced </w:t>
      </w:r>
      <w:r w:rsidR="00641817">
        <w:t xml:space="preserve">Joel Westermarck, Doug Borgeson and Tom McGhee </w:t>
      </w:r>
      <w:r w:rsidR="00187E38">
        <w:t xml:space="preserve">to the Board.  </w:t>
      </w:r>
      <w:r w:rsidR="00EA45C3">
        <w:t>M</w:t>
      </w:r>
      <w:r w:rsidR="00641817">
        <w:t>r</w:t>
      </w:r>
      <w:r w:rsidR="00EA45C3">
        <w:t xml:space="preserve">. </w:t>
      </w:r>
      <w:r w:rsidR="00641817">
        <w:t>Van Dyke</w:t>
      </w:r>
      <w:r w:rsidR="00187E38">
        <w:t xml:space="preserve"> reviewed the project summary letter stating the </w:t>
      </w:r>
      <w:r w:rsidR="00187E38" w:rsidRPr="0022032E">
        <w:t xml:space="preserve">RLF funds </w:t>
      </w:r>
      <w:proofErr w:type="gramStart"/>
      <w:r w:rsidR="00187E38" w:rsidRPr="0022032E">
        <w:t>will be</w:t>
      </w:r>
      <w:r w:rsidR="00641F44">
        <w:t xml:space="preserve"> </w:t>
      </w:r>
      <w:r w:rsidR="00187E38" w:rsidRPr="0022032E">
        <w:t>used</w:t>
      </w:r>
      <w:proofErr w:type="gramEnd"/>
      <w:r w:rsidR="00187E38" w:rsidRPr="0022032E">
        <w:t xml:space="preserve"> </w:t>
      </w:r>
      <w:r w:rsidR="00400559">
        <w:t xml:space="preserve">for </w:t>
      </w:r>
      <w:r w:rsidR="0007469B">
        <w:t xml:space="preserve">machinery and </w:t>
      </w:r>
      <w:r w:rsidR="005F181B">
        <w:t>equipment</w:t>
      </w:r>
      <w:r w:rsidR="00187E38">
        <w:t xml:space="preserve">.  </w:t>
      </w:r>
      <w:r w:rsidR="00187E38" w:rsidRPr="0022032E">
        <w:t xml:space="preserve">The company plans on </w:t>
      </w:r>
      <w:r w:rsidR="00187E38">
        <w:t>creating</w:t>
      </w:r>
      <w:r w:rsidR="00187E38" w:rsidRPr="0022032E">
        <w:t xml:space="preserve"> </w:t>
      </w:r>
      <w:r w:rsidR="00EE5C50">
        <w:t>132</w:t>
      </w:r>
      <w:r w:rsidR="0058605A">
        <w:t xml:space="preserve"> </w:t>
      </w:r>
      <w:r w:rsidR="005B6F05">
        <w:t>j</w:t>
      </w:r>
      <w:r w:rsidR="00187E38" w:rsidRPr="0022032E">
        <w:t xml:space="preserve">obs </w:t>
      </w:r>
      <w:r w:rsidR="00187E38">
        <w:t>w</w:t>
      </w:r>
      <w:r w:rsidR="00187E38" w:rsidRPr="0022032E">
        <w:t>ithin the next two years.</w:t>
      </w:r>
    </w:p>
    <w:p w:rsidR="00187E38" w:rsidRPr="0022032E" w:rsidRDefault="00187E38" w:rsidP="00187E38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40"/>
      </w:pPr>
      <w:r w:rsidRPr="0022032E">
        <w:lastRenderedPageBreak/>
        <w:t>STAFF RECOMMENDATION:</w:t>
      </w:r>
    </w:p>
    <w:p w:rsidR="00187E38" w:rsidRPr="0022032E" w:rsidRDefault="00187E38" w:rsidP="00187E38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187E38" w:rsidRPr="0022032E" w:rsidRDefault="00187E38" w:rsidP="00187E38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0" w:hanging="2610"/>
      </w:pPr>
      <w:r w:rsidRPr="0022032E">
        <w:t>RLF Amount</w:t>
      </w:r>
      <w:r w:rsidRPr="0022032E">
        <w:tab/>
      </w:r>
      <w:r w:rsidRPr="0022032E">
        <w:tab/>
        <w:t>$</w:t>
      </w:r>
      <w:r w:rsidR="0007469B">
        <w:t>2</w:t>
      </w:r>
      <w:r w:rsidR="005F181B">
        <w:t>5</w:t>
      </w:r>
      <w:r w:rsidR="0007469B">
        <w:t>0</w:t>
      </w:r>
      <w:r w:rsidR="00BA74C2">
        <w:t>,0</w:t>
      </w:r>
      <w:r w:rsidRPr="0022032E">
        <w:t>00</w:t>
      </w:r>
    </w:p>
    <w:p w:rsidR="00187E38" w:rsidRPr="0022032E" w:rsidRDefault="00187E38" w:rsidP="00187E38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0" w:hanging="2610"/>
      </w:pPr>
      <w:r w:rsidRPr="0022032E">
        <w:t>Term/Amortization</w:t>
      </w:r>
      <w:r>
        <w:tab/>
      </w:r>
      <w:r>
        <w:tab/>
      </w:r>
      <w:r w:rsidR="00EE5C50">
        <w:t>7</w:t>
      </w:r>
      <w:r w:rsidRPr="0022032E">
        <w:t xml:space="preserve"> Years</w:t>
      </w:r>
    </w:p>
    <w:p w:rsidR="00187E38" w:rsidRPr="0022032E" w:rsidRDefault="00187E38" w:rsidP="00187E38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0" w:hanging="2610"/>
      </w:pPr>
      <w:r w:rsidRPr="0022032E">
        <w:t>Loan Review</w:t>
      </w:r>
      <w:r w:rsidRPr="0022032E">
        <w:tab/>
      </w:r>
      <w:r w:rsidRPr="0022032E">
        <w:tab/>
      </w:r>
      <w:r>
        <w:t>2</w:t>
      </w:r>
      <w:r w:rsidRPr="0022032E">
        <w:t xml:space="preserve"> Year</w:t>
      </w:r>
      <w:r>
        <w:t>s</w:t>
      </w:r>
    </w:p>
    <w:p w:rsidR="00187E38" w:rsidRPr="0022032E" w:rsidRDefault="00187E38" w:rsidP="00187E38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0" w:hanging="2610"/>
      </w:pPr>
      <w:r w:rsidRPr="0022032E">
        <w:t>Interest Rate</w:t>
      </w:r>
      <w:r w:rsidRPr="0022032E">
        <w:tab/>
      </w:r>
      <w:r w:rsidRPr="0022032E">
        <w:tab/>
        <w:t>4%</w:t>
      </w:r>
    </w:p>
    <w:p w:rsidR="00187E38" w:rsidRPr="0022032E" w:rsidRDefault="00187E38" w:rsidP="00187E38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0" w:hanging="2610"/>
      </w:pPr>
      <w:r w:rsidRPr="0022032E">
        <w:t>Collateral</w:t>
      </w:r>
      <w:r w:rsidRPr="0022032E">
        <w:tab/>
      </w:r>
      <w:r>
        <w:tab/>
      </w:r>
      <w:r w:rsidRPr="0022032E">
        <w:tab/>
      </w:r>
      <w:r w:rsidR="00EE5C50">
        <w:t>Second</w:t>
      </w:r>
      <w:r w:rsidR="0058605A">
        <w:t xml:space="preserve"> </w:t>
      </w:r>
      <w:r w:rsidRPr="0022032E">
        <w:t xml:space="preserve">Position </w:t>
      </w:r>
      <w:r>
        <w:t xml:space="preserve">– </w:t>
      </w:r>
      <w:r w:rsidR="00EE5C50">
        <w:t xml:space="preserve">land, building, fixtures, inventory, accounts receivable, </w:t>
      </w:r>
      <w:r w:rsidR="0007469B">
        <w:t xml:space="preserve">machinery and </w:t>
      </w:r>
      <w:r w:rsidR="00BA74C2">
        <w:t>equipment</w:t>
      </w:r>
    </w:p>
    <w:p w:rsidR="00187E38" w:rsidRDefault="00187E38" w:rsidP="00187E38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0" w:hanging="2610"/>
      </w:pPr>
      <w:r w:rsidRPr="0022032E">
        <w:t>Other Conditions</w:t>
      </w:r>
      <w:r>
        <w:tab/>
      </w:r>
      <w:r w:rsidRPr="0022032E">
        <w:tab/>
      </w:r>
      <w:r>
        <w:t>P</w:t>
      </w:r>
      <w:r w:rsidRPr="0022032E">
        <w:t xml:space="preserve">ersonal </w:t>
      </w:r>
      <w:r>
        <w:t>g</w:t>
      </w:r>
      <w:r w:rsidRPr="0022032E">
        <w:t>uarantee</w:t>
      </w:r>
      <w:r>
        <w:t xml:space="preserve"> </w:t>
      </w:r>
      <w:r w:rsidR="000E4FFC">
        <w:t>–</w:t>
      </w:r>
      <w:r>
        <w:t xml:space="preserve"> </w:t>
      </w:r>
      <w:r w:rsidR="00EE5C50">
        <w:t>Joel Westermarck &amp; Paul Kenny</w:t>
      </w:r>
      <w:r>
        <w:t xml:space="preserve"> </w:t>
      </w:r>
    </w:p>
    <w:p w:rsidR="00187E38" w:rsidRPr="0022032E" w:rsidRDefault="00187E38" w:rsidP="00187E38">
      <w:pPr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0" w:hanging="2610"/>
        <w:rPr>
          <w:rFonts w:ascii="Courier" w:hAnsi="Courier" w:cs="Courier"/>
        </w:rPr>
      </w:pPr>
      <w:r>
        <w:tab/>
      </w:r>
      <w:r>
        <w:tab/>
      </w:r>
    </w:p>
    <w:p w:rsidR="00923C85" w:rsidRDefault="00923C85" w:rsidP="00923C85">
      <w:pPr>
        <w:tabs>
          <w:tab w:val="left" w:pos="-1080"/>
          <w:tab w:val="left" w:pos="-72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40"/>
      </w:pPr>
      <w:r w:rsidRPr="0022032E">
        <w:t xml:space="preserve">After </w:t>
      </w:r>
      <w:r w:rsidR="00B10DD4">
        <w:t xml:space="preserve">considerable </w:t>
      </w:r>
      <w:r w:rsidRPr="0022032E">
        <w:t xml:space="preserve">discussion, Mr. </w:t>
      </w:r>
      <w:r>
        <w:t xml:space="preserve">Petersen </w:t>
      </w:r>
      <w:r w:rsidRPr="0022032E">
        <w:t xml:space="preserve">moved, seconded by </w:t>
      </w:r>
      <w:r>
        <w:t>Mr. Tank to approve the loan to LEDs America, Inc. as recommended by staff contingent upon other financing sources secured.  T</w:t>
      </w:r>
      <w:r w:rsidRPr="0022032E">
        <w:t xml:space="preserve">he motion passed </w:t>
      </w:r>
      <w:r w:rsidR="00B10DD4">
        <w:t>with Ms. Roethler abstaining</w:t>
      </w:r>
      <w:r>
        <w:t>.</w:t>
      </w:r>
    </w:p>
    <w:p w:rsidR="00144059" w:rsidRDefault="00144059" w:rsidP="0067661A">
      <w:pPr>
        <w:tabs>
          <w:tab w:val="left" w:pos="-1080"/>
          <w:tab w:val="left" w:pos="-72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40" w:hanging="540"/>
      </w:pPr>
    </w:p>
    <w:p w:rsidR="00BC4766" w:rsidRDefault="000B6B75" w:rsidP="005D57FE">
      <w:pPr>
        <w:tabs>
          <w:tab w:val="left" w:pos="-1080"/>
          <w:tab w:val="left" w:pos="-720"/>
          <w:tab w:val="left" w:pos="5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40" w:hanging="540"/>
      </w:pPr>
      <w:proofErr w:type="gramStart"/>
      <w:r>
        <w:t>5</w:t>
      </w:r>
      <w:r w:rsidR="000363A5">
        <w:t>.</w:t>
      </w:r>
      <w:r w:rsidR="000363A5">
        <w:tab/>
      </w:r>
      <w:r w:rsidR="00187E38" w:rsidRPr="00DA341A">
        <w:rPr>
          <w:u w:val="single"/>
        </w:rPr>
        <w:t>Old Business</w:t>
      </w:r>
      <w:r w:rsidR="00187E38" w:rsidRPr="00893DBD">
        <w:t>.</w:t>
      </w:r>
      <w:proofErr w:type="gramEnd"/>
      <w:r w:rsidR="00187E38" w:rsidRPr="00893DBD">
        <w:t xml:space="preserve">  </w:t>
      </w:r>
      <w:r w:rsidR="009E4B40">
        <w:t xml:space="preserve">Mr. </w:t>
      </w:r>
      <w:r w:rsidR="0062294F">
        <w:t xml:space="preserve">Bulat updated the board </w:t>
      </w:r>
      <w:r w:rsidR="003659E9">
        <w:t>regarding</w:t>
      </w:r>
      <w:r w:rsidR="0062294F">
        <w:t xml:space="preserve"> Global Hybrid Roofing Solutions Iowa L.L.C, remov</w:t>
      </w:r>
      <w:r w:rsidR="003659E9">
        <w:t>ing</w:t>
      </w:r>
      <w:r w:rsidR="0062294F">
        <w:t xml:space="preserve"> their application for consideration</w:t>
      </w:r>
      <w:r w:rsidR="005C129C">
        <w:t>.</w:t>
      </w:r>
      <w:r w:rsidR="0062294F">
        <w:t xml:space="preserve">  </w:t>
      </w:r>
    </w:p>
    <w:p w:rsidR="007D02E3" w:rsidRDefault="007D02E3" w:rsidP="000D08C0">
      <w:pPr>
        <w:pStyle w:val="Level1"/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210535" w:rsidRDefault="00213FCE" w:rsidP="00A42962">
      <w:pPr>
        <w:pStyle w:val="Level1"/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proofErr w:type="gramStart"/>
      <w:r>
        <w:t>6</w:t>
      </w:r>
      <w:r w:rsidR="00324433">
        <w:t>.</w:t>
      </w:r>
      <w:r w:rsidR="00324433">
        <w:tab/>
      </w:r>
      <w:r w:rsidR="00187E38">
        <w:rPr>
          <w:u w:val="single"/>
        </w:rPr>
        <w:t>New Business</w:t>
      </w:r>
      <w:r w:rsidR="00187E38">
        <w:t>.</w:t>
      </w:r>
      <w:proofErr w:type="gramEnd"/>
      <w:r w:rsidR="00187E38">
        <w:t xml:space="preserve">  </w:t>
      </w:r>
      <w:r w:rsidR="00D07017">
        <w:t>Ms. Moritz informed the board of the joint Mercer-Muscatine RLF and Bi-State RLF loan seminar scheduled for October 6</w:t>
      </w:r>
      <w:r w:rsidR="00D07017" w:rsidRPr="00D07017">
        <w:rPr>
          <w:vertAlign w:val="superscript"/>
        </w:rPr>
        <w:t>th</w:t>
      </w:r>
      <w:r w:rsidR="00D07017">
        <w:t xml:space="preserve">.  Chair Hollerud and Mr. Petersen offered to participate as requested.  All board members were encouraged to attend </w:t>
      </w:r>
      <w:r w:rsidR="00CC6C7E">
        <w:t xml:space="preserve">as a resource for the attendees.  </w:t>
      </w:r>
      <w:r w:rsidR="00450EF6">
        <w:t xml:space="preserve">  </w:t>
      </w:r>
    </w:p>
    <w:p w:rsidR="00DA341A" w:rsidRDefault="00DA341A" w:rsidP="003B32D3">
      <w:pPr>
        <w:pStyle w:val="Level1"/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hanging="630"/>
      </w:pPr>
    </w:p>
    <w:p w:rsidR="00F362EB" w:rsidRDefault="00213FCE" w:rsidP="00213728">
      <w:pPr>
        <w:pStyle w:val="Level1"/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proofErr w:type="gramStart"/>
      <w:r>
        <w:t>7</w:t>
      </w:r>
      <w:r w:rsidR="00DA341A">
        <w:t>.</w:t>
      </w:r>
      <w:r w:rsidR="00DA341A">
        <w:tab/>
      </w:r>
      <w:r w:rsidR="00187E38">
        <w:rPr>
          <w:u w:val="single"/>
        </w:rPr>
        <w:t>Upcoming Loan Applications</w:t>
      </w:r>
      <w:r w:rsidR="00187E38">
        <w:t>.</w:t>
      </w:r>
      <w:proofErr w:type="gramEnd"/>
      <w:r w:rsidR="00187E38">
        <w:t xml:space="preserve">  </w:t>
      </w:r>
      <w:r w:rsidR="00187E38" w:rsidRPr="0022032E">
        <w:t xml:space="preserve">Staff representatives from the Cities of </w:t>
      </w:r>
      <w:r w:rsidR="00187E38">
        <w:t xml:space="preserve">Coal Valley, Davenport, </w:t>
      </w:r>
      <w:r w:rsidR="00387839">
        <w:t xml:space="preserve">East Moline, </w:t>
      </w:r>
      <w:r w:rsidR="00187E38">
        <w:t>Eldridge</w:t>
      </w:r>
      <w:r w:rsidR="00644B02">
        <w:t xml:space="preserve"> </w:t>
      </w:r>
      <w:r>
        <w:t>and</w:t>
      </w:r>
      <w:r w:rsidRPr="0022032E">
        <w:t xml:space="preserve"> </w:t>
      </w:r>
      <w:r w:rsidR="00CC6C7E">
        <w:t>Moline</w:t>
      </w:r>
      <w:r>
        <w:t xml:space="preserve"> </w:t>
      </w:r>
      <w:r w:rsidR="00187E38" w:rsidRPr="0022032E">
        <w:t xml:space="preserve">were unable to attend this meeting.  </w:t>
      </w:r>
      <w:r w:rsidR="00187E38">
        <w:t>Ms. Moritz,</w:t>
      </w:r>
      <w:r w:rsidR="00187E38" w:rsidRPr="0022032E">
        <w:t xml:space="preserve"> representing Rock Island</w:t>
      </w:r>
      <w:r w:rsidR="00187E38">
        <w:t xml:space="preserve"> County and Scott County,</w:t>
      </w:r>
      <w:r w:rsidR="00187E38" w:rsidRPr="0022032E">
        <w:t xml:space="preserve"> did not have any applications to report on at this time</w:t>
      </w:r>
      <w:r w:rsidR="00187E38">
        <w:t xml:space="preserve">.  Mr. </w:t>
      </w:r>
      <w:r w:rsidR="00CC6C7E">
        <w:t>Van Dyke</w:t>
      </w:r>
      <w:r w:rsidR="00187E38">
        <w:t xml:space="preserve"> stated the City of </w:t>
      </w:r>
      <w:r w:rsidR="00CC6C7E">
        <w:t>Bettendorf</w:t>
      </w:r>
      <w:r w:rsidR="00223E16">
        <w:t xml:space="preserve"> </w:t>
      </w:r>
      <w:r>
        <w:t>did not have any applications to report on at this time</w:t>
      </w:r>
      <w:r w:rsidR="006040F1">
        <w:t>.</w:t>
      </w:r>
      <w:r w:rsidR="00187E38" w:rsidRPr="0022032E">
        <w:t xml:space="preserve">  </w:t>
      </w:r>
      <w:r w:rsidR="00450EF6">
        <w:t xml:space="preserve">Ms. Ernst </w:t>
      </w:r>
      <w:r w:rsidR="00CC6C7E">
        <w:t xml:space="preserve">stated the Village of Milan </w:t>
      </w:r>
      <w:r w:rsidR="00450EF6">
        <w:t xml:space="preserve">did not have any applications to report on at this time. </w:t>
      </w:r>
      <w:r w:rsidR="00CC6C7E">
        <w:t xml:space="preserve"> Ms. Chappell, City of Rock Island in</w:t>
      </w:r>
      <w:r w:rsidR="006E5025">
        <w:t>formed the board of Bent River Brewing Company’s manufacturing expansion and will bring an application to the next board meeting.</w:t>
      </w:r>
    </w:p>
    <w:p w:rsidR="00387839" w:rsidRDefault="00387839" w:rsidP="00213728">
      <w:pPr>
        <w:pStyle w:val="Level1"/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F362EB" w:rsidRDefault="00387839" w:rsidP="00387839">
      <w:pPr>
        <w:pStyle w:val="Level1"/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proofErr w:type="gramStart"/>
      <w:r>
        <w:t>8</w:t>
      </w:r>
      <w:r w:rsidR="00F362EB">
        <w:t>.</w:t>
      </w:r>
      <w:r w:rsidR="00F362EB" w:rsidRPr="00F362EB">
        <w:tab/>
      </w:r>
      <w:r w:rsidR="00187E38" w:rsidRPr="00057864">
        <w:rPr>
          <w:u w:val="single"/>
        </w:rPr>
        <w:t>Other Business</w:t>
      </w:r>
      <w:r w:rsidR="00187E38">
        <w:t>.</w:t>
      </w:r>
      <w:proofErr w:type="gramEnd"/>
      <w:r w:rsidR="00187E38">
        <w:t xml:space="preserve">  </w:t>
      </w:r>
      <w:r>
        <w:t>There was no other business.</w:t>
      </w:r>
      <w:r w:rsidR="00401AF5">
        <w:t xml:space="preserve">  </w:t>
      </w:r>
    </w:p>
    <w:p w:rsidR="00187E38" w:rsidRDefault="00187E38" w:rsidP="00213728">
      <w:pPr>
        <w:pStyle w:val="Level1"/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187E38" w:rsidRDefault="00387839" w:rsidP="00387839">
      <w:pPr>
        <w:pStyle w:val="Level1"/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proofErr w:type="gramStart"/>
      <w:r>
        <w:t>9</w:t>
      </w:r>
      <w:r w:rsidR="00187E38">
        <w:t>.</w:t>
      </w:r>
      <w:r w:rsidR="00187E38" w:rsidRPr="00187E38">
        <w:t xml:space="preserve"> </w:t>
      </w:r>
      <w:r w:rsidR="00187E38" w:rsidRPr="00187E38">
        <w:tab/>
      </w:r>
      <w:r w:rsidR="00187E38" w:rsidRPr="0022032E">
        <w:rPr>
          <w:u w:val="single"/>
        </w:rPr>
        <w:t>Adjournment</w:t>
      </w:r>
      <w:r w:rsidR="00187E38">
        <w:t>.</w:t>
      </w:r>
      <w:proofErr w:type="gramEnd"/>
      <w:r w:rsidR="00187E38" w:rsidRPr="0022032E">
        <w:t xml:space="preserve"> </w:t>
      </w:r>
      <w:r w:rsidR="00187E38">
        <w:t xml:space="preserve"> </w:t>
      </w:r>
      <w:r w:rsidR="00187E38" w:rsidRPr="0022032E">
        <w:t>The meeting adjourned at</w:t>
      </w:r>
      <w:r w:rsidR="00F41C0B">
        <w:t xml:space="preserve"> </w:t>
      </w:r>
      <w:r w:rsidR="006040F1">
        <w:t>9</w:t>
      </w:r>
      <w:r w:rsidR="00187E38" w:rsidRPr="0022032E">
        <w:t>:</w:t>
      </w:r>
      <w:r w:rsidR="006E5025">
        <w:t>15</w:t>
      </w:r>
      <w:r w:rsidR="00187E38">
        <w:t xml:space="preserve"> p</w:t>
      </w:r>
      <w:r w:rsidR="00187E38" w:rsidRPr="0022032E">
        <w:t>.m</w:t>
      </w:r>
      <w:r w:rsidR="00187E38">
        <w:t>.</w:t>
      </w:r>
    </w:p>
    <w:p w:rsidR="00DA3F3B" w:rsidRDefault="00DA3F3B" w:rsidP="00213728">
      <w:pPr>
        <w:pStyle w:val="Level1"/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16"/>
          <w:szCs w:val="16"/>
        </w:rPr>
      </w:pPr>
    </w:p>
    <w:p w:rsidR="00641F44" w:rsidRDefault="00641F44" w:rsidP="00213728">
      <w:pPr>
        <w:pStyle w:val="Level1"/>
        <w:tabs>
          <w:tab w:val="left" w:pos="-1080"/>
          <w:tab w:val="left" w:pos="-720"/>
          <w:tab w:val="left" w:pos="540"/>
          <w:tab w:val="left" w:pos="9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 w:rsidRPr="00641F44">
        <w:rPr>
          <w:sz w:val="16"/>
          <w:szCs w:val="16"/>
        </w:rPr>
        <w:t>Minutes/</w:t>
      </w:r>
      <w:proofErr w:type="spellStart"/>
      <w:r w:rsidRPr="00641F44">
        <w:rPr>
          <w:sz w:val="16"/>
          <w:szCs w:val="16"/>
        </w:rPr>
        <w:t>rlf</w:t>
      </w:r>
      <w:proofErr w:type="spellEnd"/>
      <w:r w:rsidRPr="00641F44">
        <w:rPr>
          <w:sz w:val="16"/>
          <w:szCs w:val="16"/>
        </w:rPr>
        <w:t xml:space="preserve"> minutes.docx</w:t>
      </w:r>
    </w:p>
    <w:sectPr w:rsidR="00641F44" w:rsidSect="00D8327F">
      <w:headerReference w:type="default" r:id="rId8"/>
      <w:type w:val="continuous"/>
      <w:pgSz w:w="12240" w:h="15840" w:code="1"/>
      <w:pgMar w:top="806" w:right="1152" w:bottom="720" w:left="1440" w:header="720" w:footer="720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C7E" w:rsidRDefault="00CC6C7E">
      <w:r>
        <w:separator/>
      </w:r>
    </w:p>
  </w:endnote>
  <w:endnote w:type="continuationSeparator" w:id="0">
    <w:p w:rsidR="00CC6C7E" w:rsidRDefault="00CC6C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C7E" w:rsidRDefault="00CC6C7E">
      <w:r>
        <w:separator/>
      </w:r>
    </w:p>
  </w:footnote>
  <w:footnote w:type="continuationSeparator" w:id="0">
    <w:p w:rsidR="00CC6C7E" w:rsidRDefault="00CC6C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C7E" w:rsidRPr="00F7432E" w:rsidRDefault="00CC6C7E">
    <w:pPr>
      <w:pStyle w:val="Header"/>
      <w:rPr>
        <w:sz w:val="20"/>
        <w:szCs w:val="20"/>
      </w:rPr>
    </w:pPr>
    <w:r w:rsidRPr="00F7432E">
      <w:rPr>
        <w:sz w:val="20"/>
        <w:szCs w:val="20"/>
      </w:rPr>
      <w:t>Revolving Loan Fund – Minutes</w:t>
    </w:r>
  </w:p>
  <w:p w:rsidR="00CC6C7E" w:rsidRDefault="00CC6C7E">
    <w:pPr>
      <w:pStyle w:val="Header"/>
      <w:rPr>
        <w:sz w:val="20"/>
        <w:szCs w:val="20"/>
      </w:rPr>
    </w:pPr>
    <w:r>
      <w:rPr>
        <w:sz w:val="20"/>
        <w:szCs w:val="20"/>
      </w:rPr>
      <w:t>August 24, 2011</w:t>
    </w:r>
  </w:p>
  <w:p w:rsidR="00CC6C7E" w:rsidRPr="00F7432E" w:rsidRDefault="00CC6C7E" w:rsidP="00D8327F">
    <w:pPr>
      <w:pStyle w:val="Header"/>
      <w:tabs>
        <w:tab w:val="clear" w:pos="4320"/>
        <w:tab w:val="clear" w:pos="8640"/>
        <w:tab w:val="left" w:pos="990"/>
      </w:tabs>
      <w:rPr>
        <w:rStyle w:val="PageNumber"/>
        <w:sz w:val="20"/>
        <w:szCs w:val="20"/>
      </w:rPr>
    </w:pPr>
    <w:r w:rsidRPr="00F7432E">
      <w:rPr>
        <w:sz w:val="20"/>
        <w:szCs w:val="20"/>
      </w:rPr>
      <w:t xml:space="preserve">Page </w:t>
    </w:r>
    <w:r w:rsidRPr="00F7432E">
      <w:rPr>
        <w:rStyle w:val="PageNumber"/>
        <w:sz w:val="20"/>
        <w:szCs w:val="20"/>
      </w:rPr>
      <w:fldChar w:fldCharType="begin"/>
    </w:r>
    <w:r w:rsidRPr="00F7432E">
      <w:rPr>
        <w:rStyle w:val="PageNumber"/>
        <w:sz w:val="20"/>
        <w:szCs w:val="20"/>
      </w:rPr>
      <w:instrText xml:space="preserve"> PAGE </w:instrText>
    </w:r>
    <w:r w:rsidRPr="00F7432E">
      <w:rPr>
        <w:rStyle w:val="PageNumber"/>
        <w:sz w:val="20"/>
        <w:szCs w:val="20"/>
      </w:rPr>
      <w:fldChar w:fldCharType="separate"/>
    </w:r>
    <w:r w:rsidR="003659E9">
      <w:rPr>
        <w:rStyle w:val="PageNumber"/>
        <w:noProof/>
        <w:sz w:val="20"/>
        <w:szCs w:val="20"/>
      </w:rPr>
      <w:t>2</w:t>
    </w:r>
    <w:r w:rsidRPr="00F7432E">
      <w:rPr>
        <w:rStyle w:val="PageNumber"/>
        <w:sz w:val="20"/>
        <w:szCs w:val="20"/>
      </w:rPr>
      <w:fldChar w:fldCharType="end"/>
    </w:r>
    <w:r>
      <w:rPr>
        <w:rStyle w:val="PageNumber"/>
        <w:sz w:val="20"/>
        <w:szCs w:val="20"/>
      </w:rPr>
      <w:tab/>
    </w:r>
  </w:p>
  <w:p w:rsidR="00CC6C7E" w:rsidRPr="00F7432E" w:rsidRDefault="00CC6C7E">
    <w:pPr>
      <w:pStyle w:val="Header"/>
      <w:rPr>
        <w:rStyle w:val="PageNumber"/>
        <w:sz w:val="20"/>
        <w:szCs w:val="20"/>
      </w:rPr>
    </w:pPr>
  </w:p>
  <w:p w:rsidR="00CC6C7E" w:rsidRDefault="00CC6C7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name w:val="AutoList18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">
    <w:nsid w:val="00000002"/>
    <w:multiLevelType w:val="multilevel"/>
    <w:tmpl w:val="00000000"/>
    <w:name w:val="AutoList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2">
    <w:nsid w:val="00000003"/>
    <w:multiLevelType w:val="multilevel"/>
    <w:tmpl w:val="00000000"/>
    <w:name w:val="AutoList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3">
    <w:nsid w:val="00000004"/>
    <w:multiLevelType w:val="multilevel"/>
    <w:tmpl w:val="00000000"/>
    <w:name w:val="AutoList2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4">
    <w:nsid w:val="44AD63F8"/>
    <w:multiLevelType w:val="multilevel"/>
    <w:tmpl w:val="0000000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5">
    <w:nsid w:val="594D1777"/>
    <w:multiLevelType w:val="hybridMultilevel"/>
    <w:tmpl w:val="F8AEB60C"/>
    <w:lvl w:ilvl="0" w:tplc="770ECED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CC4091"/>
    <w:multiLevelType w:val="multilevel"/>
    <w:tmpl w:val="00000000"/>
    <w:name w:val="AutoList18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7">
    <w:nsid w:val="5A9F3E59"/>
    <w:multiLevelType w:val="hybridMultilevel"/>
    <w:tmpl w:val="FE3E3A12"/>
    <w:lvl w:ilvl="0" w:tplc="44363F18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11D559E"/>
    <w:multiLevelType w:val="multilevel"/>
    <w:tmpl w:val="0000000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decimal"/>
      <w:lvlText w:val="S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  <w:lvlOverride w:ilvl="0">
      <w:startOverride w:val="7"/>
      <w:lvl w:ilvl="0">
        <w:start w:val="7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."/>
        <w:lvlJc w:val="left"/>
      </w:lvl>
    </w:lvlOverride>
    <w:lvlOverride w:ilvl="5">
      <w:startOverride w:val="1"/>
      <w:lvl w:ilvl="5">
        <w:start w:val="1"/>
        <w:numFmt w:val="decimal"/>
        <w:lvlText w:val="%6."/>
        <w:lvlJc w:val="left"/>
      </w:lvl>
    </w:lvlOverride>
    <w:lvlOverride w:ilvl="6">
      <w:startOverride w:val="1"/>
      <w:lvl w:ilvl="6">
        <w:start w:val="1"/>
        <w:numFmt w:val="decimal"/>
        <w:lvlText w:val="%7."/>
        <w:lvlJc w:val="left"/>
      </w:lvl>
    </w:lvlOverride>
    <w:lvlOverride w:ilvl="7">
      <w:startOverride w:val="1"/>
      <w:lvl w:ilvl="7">
        <w:start w:val="1"/>
        <w:numFmt w:val="decimal"/>
        <w:lvlText w:val="%8."/>
        <w:lvlJc w:val="left"/>
      </w:lvl>
    </w:lvlOverride>
  </w:num>
  <w:num w:numId="3">
    <w:abstractNumId w:val="5"/>
  </w:num>
  <w:num w:numId="4">
    <w:abstractNumId w:val="7"/>
  </w:num>
  <w:num w:numId="5">
    <w:abstractNumId w:val="8"/>
  </w:num>
  <w:num w:numId="6">
    <w:abstractNumId w:val="6"/>
  </w:num>
  <w:num w:numId="7">
    <w:abstractNumId w:val="0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low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decimal"/>
        <w:lvlText w:val="%5."/>
        <w:lvlJc w:val="left"/>
      </w:lvl>
    </w:lvlOverride>
    <w:lvlOverride w:ilvl="5">
      <w:lvl w:ilvl="5">
        <w:start w:val="1"/>
        <w:numFmt w:val="decimal"/>
        <w:lvlText w:val="%6.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decimal"/>
        <w:lvlText w:val="%8.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DD7"/>
    <w:rsid w:val="000017B6"/>
    <w:rsid w:val="00022613"/>
    <w:rsid w:val="00033D96"/>
    <w:rsid w:val="000363A5"/>
    <w:rsid w:val="000370BA"/>
    <w:rsid w:val="000466A9"/>
    <w:rsid w:val="00047948"/>
    <w:rsid w:val="0005425D"/>
    <w:rsid w:val="00057864"/>
    <w:rsid w:val="00071DB7"/>
    <w:rsid w:val="000724F8"/>
    <w:rsid w:val="0007469B"/>
    <w:rsid w:val="00076A84"/>
    <w:rsid w:val="000B6B75"/>
    <w:rsid w:val="000C53EF"/>
    <w:rsid w:val="000C56F5"/>
    <w:rsid w:val="000D08C0"/>
    <w:rsid w:val="000D0A1E"/>
    <w:rsid w:val="000D16A4"/>
    <w:rsid w:val="000D18D4"/>
    <w:rsid w:val="000D69E4"/>
    <w:rsid w:val="000E4FFC"/>
    <w:rsid w:val="000E5B17"/>
    <w:rsid w:val="000F1ADA"/>
    <w:rsid w:val="000F4BC5"/>
    <w:rsid w:val="00101486"/>
    <w:rsid w:val="00125C35"/>
    <w:rsid w:val="001312A9"/>
    <w:rsid w:val="00134FD7"/>
    <w:rsid w:val="00140FB4"/>
    <w:rsid w:val="00144059"/>
    <w:rsid w:val="00156D90"/>
    <w:rsid w:val="00162D60"/>
    <w:rsid w:val="0016449A"/>
    <w:rsid w:val="00165910"/>
    <w:rsid w:val="00174838"/>
    <w:rsid w:val="00187E38"/>
    <w:rsid w:val="00193698"/>
    <w:rsid w:val="00194563"/>
    <w:rsid w:val="00194CDF"/>
    <w:rsid w:val="00197CC1"/>
    <w:rsid w:val="001A224E"/>
    <w:rsid w:val="001A5D18"/>
    <w:rsid w:val="001B63D3"/>
    <w:rsid w:val="001C1AC6"/>
    <w:rsid w:val="001C476A"/>
    <w:rsid w:val="001C5248"/>
    <w:rsid w:val="001C71F5"/>
    <w:rsid w:val="001D1286"/>
    <w:rsid w:val="001D1E5C"/>
    <w:rsid w:val="001D6D25"/>
    <w:rsid w:val="001E46EF"/>
    <w:rsid w:val="001E5435"/>
    <w:rsid w:val="001E61DB"/>
    <w:rsid w:val="001F1539"/>
    <w:rsid w:val="001F5A3F"/>
    <w:rsid w:val="00207455"/>
    <w:rsid w:val="002074B0"/>
    <w:rsid w:val="00207659"/>
    <w:rsid w:val="00207DD7"/>
    <w:rsid w:val="00210535"/>
    <w:rsid w:val="00213728"/>
    <w:rsid w:val="00213FCE"/>
    <w:rsid w:val="0022032E"/>
    <w:rsid w:val="002223B8"/>
    <w:rsid w:val="00223E16"/>
    <w:rsid w:val="00237FF8"/>
    <w:rsid w:val="0024494A"/>
    <w:rsid w:val="00255CC4"/>
    <w:rsid w:val="00265CBD"/>
    <w:rsid w:val="00266AC9"/>
    <w:rsid w:val="0027572E"/>
    <w:rsid w:val="00280B94"/>
    <w:rsid w:val="00295A02"/>
    <w:rsid w:val="002A113B"/>
    <w:rsid w:val="002B2C75"/>
    <w:rsid w:val="002B65BF"/>
    <w:rsid w:val="002B6FDE"/>
    <w:rsid w:val="002B752A"/>
    <w:rsid w:val="002C06C4"/>
    <w:rsid w:val="002C2D10"/>
    <w:rsid w:val="002C4876"/>
    <w:rsid w:val="002C51ED"/>
    <w:rsid w:val="002D3DE8"/>
    <w:rsid w:val="002E72BB"/>
    <w:rsid w:val="002F2021"/>
    <w:rsid w:val="00315E72"/>
    <w:rsid w:val="00324433"/>
    <w:rsid w:val="00330030"/>
    <w:rsid w:val="00342850"/>
    <w:rsid w:val="00351C7D"/>
    <w:rsid w:val="00361AE2"/>
    <w:rsid w:val="003659E9"/>
    <w:rsid w:val="0036657D"/>
    <w:rsid w:val="00382709"/>
    <w:rsid w:val="00387839"/>
    <w:rsid w:val="003934BD"/>
    <w:rsid w:val="003979B2"/>
    <w:rsid w:val="003A3B66"/>
    <w:rsid w:val="003A5D6E"/>
    <w:rsid w:val="003B32D3"/>
    <w:rsid w:val="003B4492"/>
    <w:rsid w:val="003B5E20"/>
    <w:rsid w:val="003C1A6E"/>
    <w:rsid w:val="003C2497"/>
    <w:rsid w:val="003C276E"/>
    <w:rsid w:val="003D119A"/>
    <w:rsid w:val="003D528A"/>
    <w:rsid w:val="003D5A94"/>
    <w:rsid w:val="003D69C1"/>
    <w:rsid w:val="003E1EC1"/>
    <w:rsid w:val="003E4EDE"/>
    <w:rsid w:val="003E5EF2"/>
    <w:rsid w:val="003E6F8A"/>
    <w:rsid w:val="003F0B1C"/>
    <w:rsid w:val="003F1F2D"/>
    <w:rsid w:val="003F2FB0"/>
    <w:rsid w:val="003F5A4F"/>
    <w:rsid w:val="003F5B28"/>
    <w:rsid w:val="004004B0"/>
    <w:rsid w:val="00400559"/>
    <w:rsid w:val="00401AF5"/>
    <w:rsid w:val="00404F70"/>
    <w:rsid w:val="004131E2"/>
    <w:rsid w:val="00416A15"/>
    <w:rsid w:val="00416C28"/>
    <w:rsid w:val="0042178C"/>
    <w:rsid w:val="004302B0"/>
    <w:rsid w:val="0043227B"/>
    <w:rsid w:val="00433E98"/>
    <w:rsid w:val="00434A6F"/>
    <w:rsid w:val="00435D8D"/>
    <w:rsid w:val="004462F5"/>
    <w:rsid w:val="00450EF6"/>
    <w:rsid w:val="00455A66"/>
    <w:rsid w:val="00462400"/>
    <w:rsid w:val="004637CF"/>
    <w:rsid w:val="00470715"/>
    <w:rsid w:val="00477D8D"/>
    <w:rsid w:val="00480897"/>
    <w:rsid w:val="004839C2"/>
    <w:rsid w:val="00494A27"/>
    <w:rsid w:val="004A3CFB"/>
    <w:rsid w:val="004B54F1"/>
    <w:rsid w:val="004B5619"/>
    <w:rsid w:val="004C4E05"/>
    <w:rsid w:val="004D1F08"/>
    <w:rsid w:val="004D380A"/>
    <w:rsid w:val="004D684A"/>
    <w:rsid w:val="004E0904"/>
    <w:rsid w:val="004E35DC"/>
    <w:rsid w:val="004E5EC6"/>
    <w:rsid w:val="004F0479"/>
    <w:rsid w:val="004F277A"/>
    <w:rsid w:val="00500CDD"/>
    <w:rsid w:val="00514F6D"/>
    <w:rsid w:val="00517A4E"/>
    <w:rsid w:val="00517AC9"/>
    <w:rsid w:val="00524982"/>
    <w:rsid w:val="00530914"/>
    <w:rsid w:val="005364B5"/>
    <w:rsid w:val="0053745E"/>
    <w:rsid w:val="00541DA5"/>
    <w:rsid w:val="00542D37"/>
    <w:rsid w:val="00543FC9"/>
    <w:rsid w:val="00550C95"/>
    <w:rsid w:val="00551B04"/>
    <w:rsid w:val="00557E42"/>
    <w:rsid w:val="005766AB"/>
    <w:rsid w:val="0058605A"/>
    <w:rsid w:val="00590318"/>
    <w:rsid w:val="00594128"/>
    <w:rsid w:val="0059427B"/>
    <w:rsid w:val="00595FB8"/>
    <w:rsid w:val="00596FF7"/>
    <w:rsid w:val="00597CB3"/>
    <w:rsid w:val="005B1CA3"/>
    <w:rsid w:val="005B6F05"/>
    <w:rsid w:val="005C129C"/>
    <w:rsid w:val="005D4630"/>
    <w:rsid w:val="005D57FE"/>
    <w:rsid w:val="005D7D5D"/>
    <w:rsid w:val="005E0684"/>
    <w:rsid w:val="005F181B"/>
    <w:rsid w:val="006040F1"/>
    <w:rsid w:val="0060761D"/>
    <w:rsid w:val="00613CAD"/>
    <w:rsid w:val="00620038"/>
    <w:rsid w:val="0062294F"/>
    <w:rsid w:val="00641817"/>
    <w:rsid w:val="00641F44"/>
    <w:rsid w:val="00644B02"/>
    <w:rsid w:val="00667A27"/>
    <w:rsid w:val="00671E51"/>
    <w:rsid w:val="0067661A"/>
    <w:rsid w:val="00686465"/>
    <w:rsid w:val="0069634F"/>
    <w:rsid w:val="006A0E21"/>
    <w:rsid w:val="006A12A7"/>
    <w:rsid w:val="006A4A54"/>
    <w:rsid w:val="006B1128"/>
    <w:rsid w:val="006B7BB8"/>
    <w:rsid w:val="006D26FF"/>
    <w:rsid w:val="006D5E03"/>
    <w:rsid w:val="006E084F"/>
    <w:rsid w:val="006E0897"/>
    <w:rsid w:val="006E3F40"/>
    <w:rsid w:val="006E5025"/>
    <w:rsid w:val="006E5FAB"/>
    <w:rsid w:val="006F16B8"/>
    <w:rsid w:val="006F5DA7"/>
    <w:rsid w:val="00700760"/>
    <w:rsid w:val="00720BDB"/>
    <w:rsid w:val="0072735F"/>
    <w:rsid w:val="007615DF"/>
    <w:rsid w:val="00764B6B"/>
    <w:rsid w:val="00767CE1"/>
    <w:rsid w:val="00770906"/>
    <w:rsid w:val="00787AC4"/>
    <w:rsid w:val="007A2B9A"/>
    <w:rsid w:val="007C0936"/>
    <w:rsid w:val="007C216D"/>
    <w:rsid w:val="007D02E3"/>
    <w:rsid w:val="007D3577"/>
    <w:rsid w:val="007F3798"/>
    <w:rsid w:val="007F6473"/>
    <w:rsid w:val="00800BF6"/>
    <w:rsid w:val="008120B1"/>
    <w:rsid w:val="008136F6"/>
    <w:rsid w:val="0082078B"/>
    <w:rsid w:val="008222F2"/>
    <w:rsid w:val="00826C51"/>
    <w:rsid w:val="00826F0B"/>
    <w:rsid w:val="008303CB"/>
    <w:rsid w:val="00841425"/>
    <w:rsid w:val="00852495"/>
    <w:rsid w:val="00852761"/>
    <w:rsid w:val="0085728C"/>
    <w:rsid w:val="00860DFC"/>
    <w:rsid w:val="00884726"/>
    <w:rsid w:val="00890B61"/>
    <w:rsid w:val="008924C4"/>
    <w:rsid w:val="00893DBD"/>
    <w:rsid w:val="008A627B"/>
    <w:rsid w:val="008A7EEA"/>
    <w:rsid w:val="008B606C"/>
    <w:rsid w:val="008C344C"/>
    <w:rsid w:val="008C34FE"/>
    <w:rsid w:val="008C50C4"/>
    <w:rsid w:val="008E6F77"/>
    <w:rsid w:val="008F099D"/>
    <w:rsid w:val="008F5F31"/>
    <w:rsid w:val="008F7E71"/>
    <w:rsid w:val="00900B52"/>
    <w:rsid w:val="0091170E"/>
    <w:rsid w:val="00913DB8"/>
    <w:rsid w:val="0091502B"/>
    <w:rsid w:val="00917C5F"/>
    <w:rsid w:val="00920ED6"/>
    <w:rsid w:val="00922ED7"/>
    <w:rsid w:val="00923077"/>
    <w:rsid w:val="00923C85"/>
    <w:rsid w:val="00923EE7"/>
    <w:rsid w:val="00924981"/>
    <w:rsid w:val="00935984"/>
    <w:rsid w:val="009423D1"/>
    <w:rsid w:val="00944426"/>
    <w:rsid w:val="0094634A"/>
    <w:rsid w:val="00953507"/>
    <w:rsid w:val="00953B05"/>
    <w:rsid w:val="00957BA8"/>
    <w:rsid w:val="00961E94"/>
    <w:rsid w:val="00962639"/>
    <w:rsid w:val="009629B5"/>
    <w:rsid w:val="00963A37"/>
    <w:rsid w:val="00973E31"/>
    <w:rsid w:val="00983636"/>
    <w:rsid w:val="00995DA5"/>
    <w:rsid w:val="0099671E"/>
    <w:rsid w:val="009973F6"/>
    <w:rsid w:val="009A34B6"/>
    <w:rsid w:val="009B360B"/>
    <w:rsid w:val="009B4473"/>
    <w:rsid w:val="009B47C7"/>
    <w:rsid w:val="009B5541"/>
    <w:rsid w:val="009B7B3E"/>
    <w:rsid w:val="009C34D6"/>
    <w:rsid w:val="009D0153"/>
    <w:rsid w:val="009D3164"/>
    <w:rsid w:val="009D35CF"/>
    <w:rsid w:val="009D54B9"/>
    <w:rsid w:val="009E4B40"/>
    <w:rsid w:val="009E4CCE"/>
    <w:rsid w:val="009E714E"/>
    <w:rsid w:val="009F4577"/>
    <w:rsid w:val="009F5635"/>
    <w:rsid w:val="009F6988"/>
    <w:rsid w:val="00A005DC"/>
    <w:rsid w:val="00A016E4"/>
    <w:rsid w:val="00A15CCA"/>
    <w:rsid w:val="00A2464A"/>
    <w:rsid w:val="00A41627"/>
    <w:rsid w:val="00A42962"/>
    <w:rsid w:val="00A46079"/>
    <w:rsid w:val="00A5484F"/>
    <w:rsid w:val="00A620BB"/>
    <w:rsid w:val="00A804ED"/>
    <w:rsid w:val="00A82529"/>
    <w:rsid w:val="00A8345E"/>
    <w:rsid w:val="00A93D00"/>
    <w:rsid w:val="00A93F3A"/>
    <w:rsid w:val="00AA2F27"/>
    <w:rsid w:val="00AB2B03"/>
    <w:rsid w:val="00AC559F"/>
    <w:rsid w:val="00AE202B"/>
    <w:rsid w:val="00AE459F"/>
    <w:rsid w:val="00AE4E64"/>
    <w:rsid w:val="00AE7C00"/>
    <w:rsid w:val="00AF69BE"/>
    <w:rsid w:val="00B00494"/>
    <w:rsid w:val="00B00E1B"/>
    <w:rsid w:val="00B04492"/>
    <w:rsid w:val="00B0520C"/>
    <w:rsid w:val="00B10DD4"/>
    <w:rsid w:val="00B2012D"/>
    <w:rsid w:val="00B20934"/>
    <w:rsid w:val="00B2171B"/>
    <w:rsid w:val="00B332D9"/>
    <w:rsid w:val="00B33D04"/>
    <w:rsid w:val="00B4200A"/>
    <w:rsid w:val="00B543A8"/>
    <w:rsid w:val="00B61D4D"/>
    <w:rsid w:val="00B61F67"/>
    <w:rsid w:val="00B62A3A"/>
    <w:rsid w:val="00B63E57"/>
    <w:rsid w:val="00B66B76"/>
    <w:rsid w:val="00B66E62"/>
    <w:rsid w:val="00B73EB9"/>
    <w:rsid w:val="00B776CD"/>
    <w:rsid w:val="00B82C24"/>
    <w:rsid w:val="00B94470"/>
    <w:rsid w:val="00B9473D"/>
    <w:rsid w:val="00B94DF5"/>
    <w:rsid w:val="00BA2244"/>
    <w:rsid w:val="00BA239F"/>
    <w:rsid w:val="00BA6749"/>
    <w:rsid w:val="00BA6BAC"/>
    <w:rsid w:val="00BA6BE3"/>
    <w:rsid w:val="00BA74C2"/>
    <w:rsid w:val="00BC0872"/>
    <w:rsid w:val="00BC31BC"/>
    <w:rsid w:val="00BC4766"/>
    <w:rsid w:val="00BD0B43"/>
    <w:rsid w:val="00BE5FF8"/>
    <w:rsid w:val="00BF008F"/>
    <w:rsid w:val="00BF2137"/>
    <w:rsid w:val="00BF45C7"/>
    <w:rsid w:val="00BF75CA"/>
    <w:rsid w:val="00C04B38"/>
    <w:rsid w:val="00C10629"/>
    <w:rsid w:val="00C157DB"/>
    <w:rsid w:val="00C17C7A"/>
    <w:rsid w:val="00C228D9"/>
    <w:rsid w:val="00C23953"/>
    <w:rsid w:val="00C342AE"/>
    <w:rsid w:val="00C34C14"/>
    <w:rsid w:val="00C4385F"/>
    <w:rsid w:val="00C44ABD"/>
    <w:rsid w:val="00C516AC"/>
    <w:rsid w:val="00C52025"/>
    <w:rsid w:val="00C540BC"/>
    <w:rsid w:val="00C62CBC"/>
    <w:rsid w:val="00C72F41"/>
    <w:rsid w:val="00C85F5A"/>
    <w:rsid w:val="00C90366"/>
    <w:rsid w:val="00C9117C"/>
    <w:rsid w:val="00C9182B"/>
    <w:rsid w:val="00C94007"/>
    <w:rsid w:val="00CA04D7"/>
    <w:rsid w:val="00CA0AF9"/>
    <w:rsid w:val="00CA138F"/>
    <w:rsid w:val="00CC4387"/>
    <w:rsid w:val="00CC6B2E"/>
    <w:rsid w:val="00CC6C7E"/>
    <w:rsid w:val="00CC7434"/>
    <w:rsid w:val="00CE39A6"/>
    <w:rsid w:val="00CF1A49"/>
    <w:rsid w:val="00CF5635"/>
    <w:rsid w:val="00D001FC"/>
    <w:rsid w:val="00D0452E"/>
    <w:rsid w:val="00D07017"/>
    <w:rsid w:val="00D12AF0"/>
    <w:rsid w:val="00D1355A"/>
    <w:rsid w:val="00D14BF6"/>
    <w:rsid w:val="00D2521A"/>
    <w:rsid w:val="00D26ECF"/>
    <w:rsid w:val="00D314AD"/>
    <w:rsid w:val="00D31515"/>
    <w:rsid w:val="00D33513"/>
    <w:rsid w:val="00D57F0C"/>
    <w:rsid w:val="00D64298"/>
    <w:rsid w:val="00D731B0"/>
    <w:rsid w:val="00D732B0"/>
    <w:rsid w:val="00D775B7"/>
    <w:rsid w:val="00D8125F"/>
    <w:rsid w:val="00D8327F"/>
    <w:rsid w:val="00D867CA"/>
    <w:rsid w:val="00D905C7"/>
    <w:rsid w:val="00D910A1"/>
    <w:rsid w:val="00DA341A"/>
    <w:rsid w:val="00DA3F3B"/>
    <w:rsid w:val="00DA7E24"/>
    <w:rsid w:val="00DB2BC4"/>
    <w:rsid w:val="00DB4023"/>
    <w:rsid w:val="00DC431B"/>
    <w:rsid w:val="00DC4AC3"/>
    <w:rsid w:val="00DD0B04"/>
    <w:rsid w:val="00DD2DEA"/>
    <w:rsid w:val="00DD5425"/>
    <w:rsid w:val="00DD5B0C"/>
    <w:rsid w:val="00DD610F"/>
    <w:rsid w:val="00DD758D"/>
    <w:rsid w:val="00DE6F71"/>
    <w:rsid w:val="00DF0A68"/>
    <w:rsid w:val="00DF472A"/>
    <w:rsid w:val="00E0215F"/>
    <w:rsid w:val="00E0620E"/>
    <w:rsid w:val="00E143B9"/>
    <w:rsid w:val="00E21781"/>
    <w:rsid w:val="00E44BB4"/>
    <w:rsid w:val="00E54B01"/>
    <w:rsid w:val="00E55683"/>
    <w:rsid w:val="00E663A0"/>
    <w:rsid w:val="00E76AA9"/>
    <w:rsid w:val="00E925A1"/>
    <w:rsid w:val="00EA45C3"/>
    <w:rsid w:val="00EA573A"/>
    <w:rsid w:val="00EB0AFD"/>
    <w:rsid w:val="00EB3BD8"/>
    <w:rsid w:val="00EB52A5"/>
    <w:rsid w:val="00ED568C"/>
    <w:rsid w:val="00ED7B0A"/>
    <w:rsid w:val="00EE30A0"/>
    <w:rsid w:val="00EE5C50"/>
    <w:rsid w:val="00EF08FC"/>
    <w:rsid w:val="00EF2806"/>
    <w:rsid w:val="00EF44A7"/>
    <w:rsid w:val="00EF5225"/>
    <w:rsid w:val="00EF60DF"/>
    <w:rsid w:val="00EF62B1"/>
    <w:rsid w:val="00EF7AFA"/>
    <w:rsid w:val="00F04640"/>
    <w:rsid w:val="00F219A0"/>
    <w:rsid w:val="00F362EB"/>
    <w:rsid w:val="00F41C0B"/>
    <w:rsid w:val="00F42697"/>
    <w:rsid w:val="00F45413"/>
    <w:rsid w:val="00F46863"/>
    <w:rsid w:val="00F47153"/>
    <w:rsid w:val="00F5187C"/>
    <w:rsid w:val="00F520C5"/>
    <w:rsid w:val="00F553A5"/>
    <w:rsid w:val="00F60D35"/>
    <w:rsid w:val="00F66083"/>
    <w:rsid w:val="00F660FA"/>
    <w:rsid w:val="00F71C0D"/>
    <w:rsid w:val="00F72DB0"/>
    <w:rsid w:val="00F7432E"/>
    <w:rsid w:val="00F767A0"/>
    <w:rsid w:val="00F92E45"/>
    <w:rsid w:val="00F938DC"/>
    <w:rsid w:val="00F942F6"/>
    <w:rsid w:val="00FB05E4"/>
    <w:rsid w:val="00FB1AF3"/>
    <w:rsid w:val="00FC166C"/>
    <w:rsid w:val="00FC197F"/>
    <w:rsid w:val="00FC1E3C"/>
    <w:rsid w:val="00FC29FE"/>
    <w:rsid w:val="00FD3AEA"/>
    <w:rsid w:val="00FD601C"/>
    <w:rsid w:val="00FD60B1"/>
    <w:rsid w:val="00FF27A4"/>
    <w:rsid w:val="00FF3E76"/>
    <w:rsid w:val="00FF42DD"/>
    <w:rsid w:val="00FF7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2D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FF42DD"/>
  </w:style>
  <w:style w:type="paragraph" w:customStyle="1" w:styleId="Level1">
    <w:name w:val="Level 1"/>
    <w:basedOn w:val="Normal"/>
    <w:rsid w:val="00FF42DD"/>
    <w:pPr>
      <w:ind w:left="540" w:hanging="540"/>
      <w:outlineLvl w:val="0"/>
    </w:pPr>
  </w:style>
  <w:style w:type="paragraph" w:customStyle="1" w:styleId="Level2">
    <w:name w:val="Level 2"/>
    <w:basedOn w:val="Normal"/>
    <w:rsid w:val="00FF42DD"/>
    <w:pPr>
      <w:ind w:left="990" w:hanging="450"/>
      <w:outlineLvl w:val="1"/>
    </w:pPr>
  </w:style>
  <w:style w:type="paragraph" w:styleId="Header">
    <w:name w:val="header"/>
    <w:basedOn w:val="Normal"/>
    <w:rsid w:val="00F7432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7432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7432E"/>
  </w:style>
  <w:style w:type="paragraph" w:styleId="BalloonText">
    <w:name w:val="Balloon Text"/>
    <w:basedOn w:val="Normal"/>
    <w:semiHidden/>
    <w:rsid w:val="00767C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7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9DC50-5CA4-42D6-B325-922E01881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563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the</vt:lpstr>
    </vt:vector>
  </TitlesOfParts>
  <Company> Bi-State Regional Commission</Company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the</dc:title>
  <dc:subject/>
  <dc:creator>Donna</dc:creator>
  <cp:keywords/>
  <dc:description/>
  <cp:lastModifiedBy> Donna Moritz</cp:lastModifiedBy>
  <cp:revision>4</cp:revision>
  <cp:lastPrinted>2010-11-15T19:00:00Z</cp:lastPrinted>
  <dcterms:created xsi:type="dcterms:W3CDTF">2011-11-28T17:55:00Z</dcterms:created>
  <dcterms:modified xsi:type="dcterms:W3CDTF">2011-11-28T18:26:00Z</dcterms:modified>
</cp:coreProperties>
</file>