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1FCA" w:rsidRDefault="00C51FCA" w:rsidP="002C18B6">
      <w:pPr>
        <w:pStyle w:val="Heading1"/>
        <w:rPr>
          <w:szCs w:val="22"/>
        </w:rPr>
      </w:pPr>
      <w:r>
        <w:t xml:space="preserve">ECONOMIC </w:t>
      </w:r>
      <w:r w:rsidRPr="002C18B6">
        <w:t>DEVELOPMENT</w:t>
      </w:r>
      <w:r>
        <w:t xml:space="preserve"> LOAN APPLICATION</w:t>
      </w:r>
    </w:p>
    <w:p w:rsidR="00C51FCA" w:rsidRDefault="00C51FCA" w:rsidP="002C18B6">
      <w:pPr>
        <w:pStyle w:val="Heading2"/>
      </w:pPr>
      <w:r>
        <w:t>GENERAL INSTRUCTIONS</w:t>
      </w:r>
    </w:p>
    <w:p w:rsidR="00C51FCA" w:rsidRDefault="00C51FCA" w:rsidP="007D5EC1">
      <w:pPr>
        <w:spacing w:after="0"/>
        <w:ind w:left="0"/>
      </w:pPr>
      <w:r>
        <w:t>Applications should be typed or printed.  Be concise but complete in your narrative descriptions.</w:t>
      </w:r>
    </w:p>
    <w:p w:rsidR="009A25DC" w:rsidRDefault="00C51FCA" w:rsidP="007D5EC1">
      <w:pPr>
        <w:spacing w:after="0"/>
        <w:ind w:left="0"/>
      </w:pPr>
      <w:r>
        <w:t xml:space="preserve">Additional pages may </w:t>
      </w:r>
      <w:r w:rsidRPr="00920DD8">
        <w:t>be</w:t>
      </w:r>
      <w:r>
        <w:t xml:space="preserve"> used. </w:t>
      </w:r>
      <w:r w:rsidR="0063380A" w:rsidRPr="00920DD8">
        <w:rPr>
          <w:b/>
        </w:rPr>
        <w:t>Please note the maximum loan is $350,000.</w:t>
      </w:r>
      <w:r w:rsidR="0063380A">
        <w:t xml:space="preserve">  </w:t>
      </w:r>
    </w:p>
    <w:p w:rsidR="00C51FCA" w:rsidRDefault="00C51FCA" w:rsidP="00450F5B">
      <w:pPr>
        <w:pStyle w:val="Heading3"/>
      </w:pPr>
      <w:r>
        <w:t xml:space="preserve">BUSINESS </w:t>
      </w:r>
      <w:r w:rsidRPr="007D5EC1">
        <w:t>INFORMATION</w:t>
      </w:r>
    </w:p>
    <w:p w:rsidR="00C51FCA" w:rsidRDefault="00C51FCA" w:rsidP="00450F5B">
      <w:pPr>
        <w:pStyle w:val="Heading4"/>
      </w:pPr>
      <w:r w:rsidRPr="002C18B6">
        <w:t>Legal</w:t>
      </w:r>
      <w:r>
        <w:t xml:space="preserve"> </w:t>
      </w:r>
      <w:r w:rsidRPr="002C18B6">
        <w:t>Name</w:t>
      </w:r>
      <w:r>
        <w:t xml:space="preserve"> and </w:t>
      </w:r>
      <w:r w:rsidRPr="00601E65">
        <w:t>Address</w:t>
      </w:r>
      <w:r>
        <w:t xml:space="preserve"> of Applicant.</w:t>
      </w:r>
    </w:p>
    <w:p w:rsidR="00C51FCA" w:rsidRPr="002C18B6" w:rsidRDefault="00C51FCA" w:rsidP="007D5EC1">
      <w:pPr>
        <w:tabs>
          <w:tab w:val="right" w:pos="9360"/>
        </w:tabs>
        <w:spacing w:before="120" w:after="0"/>
        <w:rPr>
          <w:u w:val="single"/>
        </w:rPr>
      </w:pPr>
      <w:r w:rsidRPr="002C18B6">
        <w:rPr>
          <w:u w:val="single"/>
        </w:rPr>
        <w:tab/>
      </w:r>
    </w:p>
    <w:p w:rsidR="00C51FCA" w:rsidRDefault="00C51FCA" w:rsidP="007D5EC1">
      <w:pPr>
        <w:spacing w:after="120"/>
        <w:ind w:left="450"/>
      </w:pPr>
      <w:r>
        <w:t>Name</w:t>
      </w:r>
    </w:p>
    <w:p w:rsidR="002C18B6" w:rsidRPr="002C18B6" w:rsidRDefault="002C18B6" w:rsidP="007D5EC1">
      <w:pPr>
        <w:tabs>
          <w:tab w:val="right" w:pos="9360"/>
        </w:tabs>
        <w:spacing w:before="120" w:after="0"/>
        <w:rPr>
          <w:u w:val="single"/>
        </w:rPr>
      </w:pPr>
      <w:r w:rsidRPr="002C18B6">
        <w:rPr>
          <w:u w:val="single"/>
        </w:rPr>
        <w:tab/>
      </w:r>
    </w:p>
    <w:p w:rsidR="00C51FCA" w:rsidRDefault="00C51FCA" w:rsidP="007D5EC1">
      <w:pPr>
        <w:tabs>
          <w:tab w:val="left" w:pos="3600"/>
          <w:tab w:val="left" w:pos="6570"/>
          <w:tab w:val="left" w:pos="8370"/>
        </w:tabs>
        <w:spacing w:after="120"/>
        <w:ind w:left="450"/>
        <w:rPr>
          <w:szCs w:val="22"/>
        </w:rPr>
      </w:pPr>
      <w:r w:rsidRPr="002C18B6">
        <w:rPr>
          <w:sz w:val="24"/>
        </w:rPr>
        <w:t>Address</w:t>
      </w:r>
      <w:r>
        <w:rPr>
          <w:szCs w:val="22"/>
        </w:rPr>
        <w:tab/>
        <w:t>City</w:t>
      </w:r>
      <w:r>
        <w:rPr>
          <w:szCs w:val="22"/>
        </w:rPr>
        <w:tab/>
        <w:t>State</w:t>
      </w:r>
      <w:r>
        <w:rPr>
          <w:szCs w:val="22"/>
        </w:rPr>
        <w:tab/>
        <w:t>Zip Code</w:t>
      </w:r>
    </w:p>
    <w:p w:rsidR="002C18B6" w:rsidRPr="002C18B6" w:rsidRDefault="002C18B6" w:rsidP="007D5EC1">
      <w:pPr>
        <w:tabs>
          <w:tab w:val="right" w:pos="9360"/>
        </w:tabs>
        <w:spacing w:before="120" w:after="0"/>
        <w:rPr>
          <w:u w:val="single"/>
        </w:rPr>
      </w:pPr>
      <w:r w:rsidRPr="002C18B6">
        <w:rPr>
          <w:u w:val="single"/>
        </w:rPr>
        <w:tab/>
      </w:r>
    </w:p>
    <w:p w:rsidR="00C51FCA" w:rsidRDefault="00C51FCA" w:rsidP="002C18B6">
      <w:pPr>
        <w:tabs>
          <w:tab w:val="left" w:pos="3600"/>
          <w:tab w:val="left" w:pos="5760"/>
          <w:tab w:val="left" w:pos="7830"/>
        </w:tabs>
        <w:ind w:left="450"/>
        <w:rPr>
          <w:szCs w:val="22"/>
        </w:rPr>
      </w:pPr>
      <w:r w:rsidRPr="002C18B6">
        <w:rPr>
          <w:sz w:val="24"/>
        </w:rPr>
        <w:t>Contact</w:t>
      </w:r>
      <w:r>
        <w:rPr>
          <w:szCs w:val="22"/>
        </w:rPr>
        <w:t xml:space="preserve"> Person</w:t>
      </w:r>
      <w:r>
        <w:rPr>
          <w:szCs w:val="22"/>
        </w:rPr>
        <w:tab/>
        <w:t>Title</w:t>
      </w:r>
      <w:r>
        <w:rPr>
          <w:szCs w:val="22"/>
        </w:rPr>
        <w:tab/>
        <w:t>Phone</w:t>
      </w:r>
      <w:r>
        <w:rPr>
          <w:szCs w:val="22"/>
        </w:rPr>
        <w:tab/>
        <w:t>Fax</w:t>
      </w:r>
    </w:p>
    <w:p w:rsidR="00C51FCA" w:rsidRDefault="00C51FCA" w:rsidP="00E80378">
      <w:pPr>
        <w:pStyle w:val="Heading4"/>
        <w:tabs>
          <w:tab w:val="right" w:pos="9360"/>
        </w:tabs>
        <w:spacing w:after="0"/>
      </w:pPr>
      <w:r>
        <w:t xml:space="preserve">Proposed Location of Project:  </w:t>
      </w:r>
      <w:r w:rsidRPr="00E80378">
        <w:rPr>
          <w:b w:val="0"/>
          <w:u w:val="single"/>
        </w:rPr>
        <w:tab/>
      </w:r>
    </w:p>
    <w:p w:rsidR="00C51FCA" w:rsidRDefault="00C51FCA" w:rsidP="002C18B6">
      <w:pPr>
        <w:tabs>
          <w:tab w:val="left" w:pos="5490"/>
          <w:tab w:val="left" w:pos="7110"/>
          <w:tab w:val="left" w:pos="8370"/>
        </w:tabs>
        <w:ind w:left="3330"/>
      </w:pPr>
      <w:r>
        <w:t>Address</w:t>
      </w:r>
      <w:r>
        <w:tab/>
        <w:t>City</w:t>
      </w:r>
      <w:r>
        <w:tab/>
        <w:t>State</w:t>
      </w:r>
      <w:r>
        <w:tab/>
        <w:t>Zip Code</w:t>
      </w:r>
    </w:p>
    <w:p w:rsidR="00C51FCA" w:rsidRDefault="00C51FCA" w:rsidP="00450F5B">
      <w:pPr>
        <w:pStyle w:val="Heading4"/>
      </w:pPr>
      <w:r>
        <w:t>Type of Business.</w:t>
      </w:r>
    </w:p>
    <w:p w:rsidR="00601E65" w:rsidRPr="002C18B6" w:rsidRDefault="00601E65" w:rsidP="007D5EC1">
      <w:pPr>
        <w:tabs>
          <w:tab w:val="right" w:pos="9360"/>
        </w:tabs>
        <w:spacing w:before="120" w:after="120"/>
        <w:rPr>
          <w:u w:val="single"/>
        </w:rPr>
      </w:pPr>
      <w:r w:rsidRPr="002C18B6">
        <w:rPr>
          <w:u w:val="single"/>
        </w:rPr>
        <w:tab/>
      </w:r>
    </w:p>
    <w:p w:rsidR="00601E65" w:rsidRPr="002C18B6" w:rsidRDefault="00601E65" w:rsidP="007D5EC1">
      <w:pPr>
        <w:tabs>
          <w:tab w:val="right" w:pos="9360"/>
        </w:tabs>
        <w:spacing w:before="120" w:after="120"/>
        <w:rPr>
          <w:u w:val="single"/>
        </w:rPr>
      </w:pPr>
      <w:r w:rsidRPr="002C18B6">
        <w:rPr>
          <w:u w:val="single"/>
        </w:rPr>
        <w:tab/>
      </w:r>
    </w:p>
    <w:p w:rsidR="00601E65" w:rsidRPr="002C18B6" w:rsidRDefault="00601E65" w:rsidP="007D5EC1">
      <w:pPr>
        <w:tabs>
          <w:tab w:val="right" w:pos="9360"/>
        </w:tabs>
        <w:spacing w:before="120" w:after="120"/>
        <w:rPr>
          <w:u w:val="single"/>
        </w:rPr>
      </w:pPr>
      <w:r w:rsidRPr="002C18B6">
        <w:rPr>
          <w:u w:val="single"/>
        </w:rPr>
        <w:tab/>
      </w:r>
    </w:p>
    <w:p w:rsidR="00601E65" w:rsidRPr="002C18B6" w:rsidRDefault="00601E65" w:rsidP="007D5EC1">
      <w:pPr>
        <w:tabs>
          <w:tab w:val="right" w:pos="9360"/>
        </w:tabs>
        <w:spacing w:before="120"/>
        <w:rPr>
          <w:u w:val="single"/>
        </w:rPr>
      </w:pPr>
      <w:r w:rsidRPr="002C18B6">
        <w:rPr>
          <w:u w:val="single"/>
        </w:rPr>
        <w:tab/>
      </w:r>
    </w:p>
    <w:p w:rsidR="00C51FCA" w:rsidRDefault="00C51FCA" w:rsidP="00E80378">
      <w:pPr>
        <w:pStyle w:val="Heading4"/>
        <w:tabs>
          <w:tab w:val="left" w:pos="5940"/>
        </w:tabs>
      </w:pPr>
      <w:r>
        <w:t xml:space="preserve">Employer Identification No.:  </w:t>
      </w:r>
      <w:r w:rsidR="00601E65" w:rsidRPr="00E80378">
        <w:rPr>
          <w:b w:val="0"/>
          <w:u w:val="single"/>
        </w:rPr>
        <w:tab/>
      </w:r>
    </w:p>
    <w:p w:rsidR="00C51FCA" w:rsidRDefault="00C51FCA" w:rsidP="00450F5B">
      <w:pPr>
        <w:pStyle w:val="Heading4"/>
      </w:pPr>
      <w:r>
        <w:t xml:space="preserve">Is the applicant wholly or partly owned by any other business?  If </w:t>
      </w:r>
      <w:r w:rsidR="00B132C3">
        <w:t>“</w:t>
      </w:r>
      <w:r>
        <w:t>Yes</w:t>
      </w:r>
      <w:r w:rsidR="00B132C3">
        <w:t xml:space="preserve">” </w:t>
      </w:r>
      <w:r>
        <w:t>name the other companies and their percentage of ownership.</w:t>
      </w:r>
    </w:p>
    <w:p w:rsidR="00C51FCA" w:rsidRPr="00601E65" w:rsidRDefault="00C51FCA" w:rsidP="00BF35D9">
      <w:pPr>
        <w:tabs>
          <w:tab w:val="right" w:pos="1440"/>
          <w:tab w:val="left" w:pos="1620"/>
        </w:tabs>
        <w:spacing w:after="0"/>
      </w:pPr>
      <w:r>
        <w:rPr>
          <w:u w:val="single"/>
        </w:rPr>
        <w:tab/>
      </w:r>
      <w:r w:rsidR="00BF35D9">
        <w:tab/>
      </w:r>
      <w:r w:rsidRPr="00601E65">
        <w:t>No</w:t>
      </w:r>
    </w:p>
    <w:p w:rsidR="00C51FCA" w:rsidRDefault="00601E65" w:rsidP="00BF35D9">
      <w:pPr>
        <w:tabs>
          <w:tab w:val="right" w:pos="1440"/>
          <w:tab w:val="left" w:pos="1620"/>
        </w:tabs>
        <w:spacing w:after="0"/>
      </w:pPr>
      <w:r w:rsidRPr="00BF35D9">
        <w:rPr>
          <w:u w:val="single"/>
        </w:rPr>
        <w:tab/>
      </w:r>
      <w:r>
        <w:tab/>
      </w:r>
      <w:r w:rsidR="00C51FCA" w:rsidRPr="00601E65">
        <w:t>Yes</w:t>
      </w:r>
      <w:r w:rsidR="00AF367A">
        <w:t xml:space="preserve"> - </w:t>
      </w:r>
      <w:r w:rsidR="00AF367A" w:rsidRPr="00AF367A">
        <w:t>Provide names of other owners and percent of ownership below.</w:t>
      </w:r>
    </w:p>
    <w:p w:rsidR="00601E65" w:rsidRPr="002C18B6" w:rsidRDefault="00601E65" w:rsidP="007D5EC1">
      <w:pPr>
        <w:tabs>
          <w:tab w:val="right" w:pos="9360"/>
        </w:tabs>
        <w:spacing w:before="120" w:after="120"/>
        <w:rPr>
          <w:u w:val="single"/>
        </w:rPr>
      </w:pPr>
      <w:r w:rsidRPr="002C18B6">
        <w:rPr>
          <w:u w:val="single"/>
        </w:rPr>
        <w:tab/>
      </w:r>
    </w:p>
    <w:p w:rsidR="00601E65" w:rsidRPr="002C18B6" w:rsidRDefault="00601E65" w:rsidP="007D5EC1">
      <w:pPr>
        <w:tabs>
          <w:tab w:val="right" w:pos="9360"/>
        </w:tabs>
        <w:spacing w:before="120" w:after="120"/>
        <w:rPr>
          <w:u w:val="single"/>
        </w:rPr>
      </w:pPr>
      <w:r w:rsidRPr="002C18B6">
        <w:rPr>
          <w:u w:val="single"/>
        </w:rPr>
        <w:tab/>
      </w:r>
    </w:p>
    <w:p w:rsidR="00601E65" w:rsidRPr="002C18B6" w:rsidRDefault="00601E65" w:rsidP="007D5EC1">
      <w:pPr>
        <w:tabs>
          <w:tab w:val="right" w:pos="9360"/>
        </w:tabs>
        <w:spacing w:before="120" w:after="120"/>
        <w:rPr>
          <w:u w:val="single"/>
        </w:rPr>
      </w:pPr>
      <w:r w:rsidRPr="002C18B6">
        <w:rPr>
          <w:u w:val="single"/>
        </w:rPr>
        <w:tab/>
      </w:r>
    </w:p>
    <w:p w:rsidR="00601E65" w:rsidRPr="002C18B6" w:rsidRDefault="00601E65" w:rsidP="007D5EC1">
      <w:pPr>
        <w:tabs>
          <w:tab w:val="right" w:pos="9360"/>
        </w:tabs>
        <w:spacing w:before="120" w:after="120"/>
        <w:rPr>
          <w:u w:val="single"/>
        </w:rPr>
      </w:pPr>
      <w:r w:rsidRPr="002C18B6">
        <w:rPr>
          <w:u w:val="single"/>
        </w:rPr>
        <w:tab/>
      </w:r>
    </w:p>
    <w:p w:rsidR="00601E65" w:rsidRDefault="00601E65">
      <w:pPr>
        <w:widowControl/>
        <w:autoSpaceDE/>
        <w:autoSpaceDN/>
        <w:adjustRightInd/>
      </w:pPr>
      <w:r>
        <w:br w:type="page"/>
      </w:r>
    </w:p>
    <w:p w:rsidR="00C51FCA" w:rsidRPr="00E80378" w:rsidRDefault="00C51FCA" w:rsidP="00450F5B">
      <w:pPr>
        <w:pStyle w:val="Heading4"/>
      </w:pPr>
      <w:r w:rsidRPr="00E80378">
        <w:lastRenderedPageBreak/>
        <w:t>List the names and other information regarding individuals primarily responsible for the management of the business.</w:t>
      </w:r>
    </w:p>
    <w:p w:rsidR="00C51FCA" w:rsidRPr="00E80378" w:rsidRDefault="00C51FCA" w:rsidP="007D5EC1">
      <w:pPr>
        <w:spacing w:after="0"/>
        <w:ind w:left="7830"/>
        <w:rPr>
          <w:szCs w:val="22"/>
        </w:rPr>
      </w:pPr>
      <w:r w:rsidRPr="00E80378">
        <w:rPr>
          <w:szCs w:val="22"/>
        </w:rPr>
        <w:t>Date Started</w:t>
      </w:r>
    </w:p>
    <w:p w:rsidR="00C51FCA" w:rsidRPr="00E80378" w:rsidRDefault="00C51FCA" w:rsidP="007D5EC1">
      <w:pPr>
        <w:tabs>
          <w:tab w:val="left" w:pos="2700"/>
          <w:tab w:val="left" w:pos="5310"/>
          <w:tab w:val="left" w:pos="7740"/>
        </w:tabs>
        <w:rPr>
          <w:szCs w:val="22"/>
        </w:rPr>
      </w:pPr>
      <w:r w:rsidRPr="00E80378">
        <w:rPr>
          <w:szCs w:val="22"/>
          <w:u w:val="single"/>
        </w:rPr>
        <w:t>Name</w:t>
      </w:r>
      <w:r w:rsidRPr="00E80378">
        <w:rPr>
          <w:szCs w:val="22"/>
        </w:rPr>
        <w:tab/>
      </w:r>
      <w:r w:rsidRPr="00E80378">
        <w:rPr>
          <w:szCs w:val="22"/>
          <w:u w:val="single"/>
        </w:rPr>
        <w:t>Position</w:t>
      </w:r>
      <w:r w:rsidRPr="00E80378">
        <w:rPr>
          <w:szCs w:val="22"/>
        </w:rPr>
        <w:tab/>
      </w:r>
      <w:r w:rsidRPr="00E80378">
        <w:rPr>
          <w:szCs w:val="22"/>
          <w:u w:val="single"/>
        </w:rPr>
        <w:t>% Ownership</w:t>
      </w:r>
      <w:r w:rsidRPr="00E80378">
        <w:rPr>
          <w:szCs w:val="22"/>
        </w:rPr>
        <w:tab/>
      </w:r>
      <w:r w:rsidRPr="00E80378">
        <w:rPr>
          <w:szCs w:val="22"/>
          <w:u w:val="single"/>
        </w:rPr>
        <w:t>With Business</w:t>
      </w:r>
    </w:p>
    <w:p w:rsidR="00601E65" w:rsidRPr="00E80378" w:rsidRDefault="00601E65" w:rsidP="007D5EC1">
      <w:pPr>
        <w:tabs>
          <w:tab w:val="right" w:pos="9360"/>
        </w:tabs>
        <w:spacing w:before="120" w:after="120"/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601E65" w:rsidRPr="00E80378" w:rsidRDefault="00601E65" w:rsidP="007D5EC1">
      <w:pPr>
        <w:tabs>
          <w:tab w:val="right" w:pos="9360"/>
        </w:tabs>
        <w:spacing w:before="120" w:after="120"/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601E65" w:rsidRPr="00E80378" w:rsidRDefault="00601E65" w:rsidP="007D5EC1">
      <w:pPr>
        <w:tabs>
          <w:tab w:val="right" w:pos="9360"/>
        </w:tabs>
        <w:spacing w:before="120" w:after="120"/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601E65" w:rsidRPr="00E80378" w:rsidRDefault="00601E65" w:rsidP="007D5EC1">
      <w:pPr>
        <w:tabs>
          <w:tab w:val="right" w:pos="9360"/>
        </w:tabs>
        <w:spacing w:before="120" w:after="120"/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601E65" w:rsidRPr="00E80378" w:rsidRDefault="00601E65" w:rsidP="00E80378">
      <w:pPr>
        <w:tabs>
          <w:tab w:val="right" w:pos="9360"/>
        </w:tabs>
        <w:spacing w:before="120"/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C51FCA" w:rsidRPr="00E80378" w:rsidRDefault="00C51FCA" w:rsidP="00450F5B">
      <w:pPr>
        <w:pStyle w:val="Heading4"/>
      </w:pPr>
      <w:r w:rsidRPr="00E80378">
        <w:t>Description and History of the Business.</w:t>
      </w:r>
    </w:p>
    <w:p w:rsidR="00845B48" w:rsidRPr="00E80378" w:rsidRDefault="00845B48" w:rsidP="00506336">
      <w:pPr>
        <w:tabs>
          <w:tab w:val="right" w:pos="4950"/>
        </w:tabs>
        <w:rPr>
          <w:szCs w:val="22"/>
        </w:rPr>
      </w:pPr>
      <w:r w:rsidRPr="00E80378">
        <w:rPr>
          <w:szCs w:val="22"/>
        </w:rPr>
        <w:t>D</w:t>
      </w:r>
      <w:r w:rsidR="00C51FCA" w:rsidRPr="00E80378">
        <w:rPr>
          <w:szCs w:val="22"/>
        </w:rPr>
        <w:t>ate established</w:t>
      </w:r>
      <w:r w:rsidRPr="00E80378">
        <w:rPr>
          <w:szCs w:val="22"/>
        </w:rPr>
        <w:t xml:space="preserve"> </w:t>
      </w:r>
      <w:r w:rsidR="007D5EC1" w:rsidRPr="00E80378">
        <w:rPr>
          <w:szCs w:val="22"/>
          <w:u w:val="single"/>
        </w:rPr>
        <w:tab/>
      </w:r>
    </w:p>
    <w:p w:rsidR="00845B48" w:rsidRPr="00E80378" w:rsidRDefault="00513FB7" w:rsidP="00506336">
      <w:pPr>
        <w:tabs>
          <w:tab w:val="right" w:pos="9360"/>
        </w:tabs>
        <w:rPr>
          <w:szCs w:val="22"/>
        </w:rPr>
      </w:pPr>
      <w:r w:rsidRPr="00E80378">
        <w:rPr>
          <w:szCs w:val="22"/>
        </w:rPr>
        <w:t xml:space="preserve">Describe </w:t>
      </w:r>
      <w:r w:rsidRPr="00E80378">
        <w:rPr>
          <w:b/>
          <w:szCs w:val="22"/>
        </w:rPr>
        <w:t>e</w:t>
      </w:r>
      <w:r w:rsidR="00C51FCA" w:rsidRPr="00E80378">
        <w:rPr>
          <w:b/>
          <w:szCs w:val="22"/>
        </w:rPr>
        <w:t>mployee</w:t>
      </w:r>
      <w:r w:rsidRPr="00E80378">
        <w:rPr>
          <w:b/>
          <w:szCs w:val="22"/>
        </w:rPr>
        <w:t xml:space="preserve"> growth</w:t>
      </w:r>
      <w:r w:rsidRPr="00E80378">
        <w:rPr>
          <w:szCs w:val="22"/>
        </w:rPr>
        <w:t xml:space="preserve"> over last two years</w:t>
      </w:r>
      <w:r w:rsidR="00506336" w:rsidRPr="00E80378">
        <w:rPr>
          <w:szCs w:val="22"/>
        </w:rPr>
        <w:t xml:space="preserve"> </w:t>
      </w:r>
      <w:r w:rsidR="007D5EC1" w:rsidRPr="00E80378">
        <w:rPr>
          <w:szCs w:val="22"/>
          <w:u w:val="single"/>
        </w:rPr>
        <w:tab/>
      </w:r>
    </w:p>
    <w:p w:rsidR="007D5EC1" w:rsidRPr="00E80378" w:rsidRDefault="007D5EC1" w:rsidP="00506336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7D5EC1" w:rsidRPr="00E80378" w:rsidRDefault="007D5EC1" w:rsidP="00506336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513FB7" w:rsidRPr="00E80378" w:rsidRDefault="00513FB7" w:rsidP="00506336">
      <w:pPr>
        <w:tabs>
          <w:tab w:val="right" w:pos="9360"/>
        </w:tabs>
        <w:rPr>
          <w:szCs w:val="22"/>
        </w:rPr>
      </w:pPr>
      <w:r w:rsidRPr="00E80378">
        <w:rPr>
          <w:szCs w:val="22"/>
        </w:rPr>
        <w:t xml:space="preserve">Describe </w:t>
      </w:r>
      <w:r w:rsidRPr="00E80378">
        <w:rPr>
          <w:b/>
          <w:szCs w:val="22"/>
        </w:rPr>
        <w:t>business growth</w:t>
      </w:r>
      <w:r w:rsidRPr="00E80378">
        <w:rPr>
          <w:szCs w:val="22"/>
        </w:rPr>
        <w:t xml:space="preserve"> over last two year</w:t>
      </w:r>
      <w:r w:rsidR="00506336" w:rsidRPr="00E80378">
        <w:rPr>
          <w:szCs w:val="22"/>
        </w:rPr>
        <w:t xml:space="preserve"> </w:t>
      </w:r>
      <w:r w:rsidR="00506336" w:rsidRPr="00E80378">
        <w:rPr>
          <w:szCs w:val="22"/>
          <w:u w:val="single"/>
        </w:rPr>
        <w:tab/>
      </w:r>
    </w:p>
    <w:p w:rsidR="007D5EC1" w:rsidRPr="00E80378" w:rsidRDefault="007D5EC1" w:rsidP="00506336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7D5EC1" w:rsidRPr="00E80378" w:rsidRDefault="007D5EC1" w:rsidP="00506336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513FB7" w:rsidRPr="00E80378" w:rsidRDefault="00513FB7" w:rsidP="00506336">
      <w:pPr>
        <w:tabs>
          <w:tab w:val="right" w:pos="9360"/>
        </w:tabs>
        <w:rPr>
          <w:szCs w:val="22"/>
        </w:rPr>
      </w:pPr>
      <w:r w:rsidRPr="00E80378">
        <w:rPr>
          <w:szCs w:val="22"/>
        </w:rPr>
        <w:t>D</w:t>
      </w:r>
      <w:r w:rsidR="00C51FCA" w:rsidRPr="00E80378">
        <w:rPr>
          <w:szCs w:val="22"/>
        </w:rPr>
        <w:t xml:space="preserve">ates </w:t>
      </w:r>
      <w:r w:rsidR="00C51FCA" w:rsidRPr="00E80378">
        <w:rPr>
          <w:b/>
          <w:szCs w:val="22"/>
        </w:rPr>
        <w:t>new products/service lines</w:t>
      </w:r>
      <w:r w:rsidR="00C51FCA" w:rsidRPr="00E80378">
        <w:rPr>
          <w:szCs w:val="22"/>
        </w:rPr>
        <w:t xml:space="preserve"> were established</w:t>
      </w:r>
      <w:r w:rsidR="00506336" w:rsidRPr="00E80378">
        <w:rPr>
          <w:szCs w:val="22"/>
        </w:rPr>
        <w:t xml:space="preserve"> </w:t>
      </w:r>
      <w:r w:rsidR="00506336" w:rsidRPr="00E80378">
        <w:rPr>
          <w:szCs w:val="22"/>
          <w:u w:val="single"/>
        </w:rPr>
        <w:tab/>
      </w:r>
    </w:p>
    <w:p w:rsidR="00506336" w:rsidRPr="00E80378" w:rsidRDefault="00506336" w:rsidP="00506336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506336" w:rsidRPr="00E80378" w:rsidRDefault="00506336" w:rsidP="00506336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8116B9" w:rsidRPr="00E80378" w:rsidRDefault="008116B9" w:rsidP="00506336">
      <w:pPr>
        <w:tabs>
          <w:tab w:val="right" w:pos="9360"/>
        </w:tabs>
        <w:rPr>
          <w:szCs w:val="22"/>
        </w:rPr>
      </w:pPr>
      <w:r w:rsidRPr="00E80378">
        <w:rPr>
          <w:szCs w:val="22"/>
        </w:rPr>
        <w:t>O</w:t>
      </w:r>
      <w:r w:rsidR="00C51FCA" w:rsidRPr="00E80378">
        <w:rPr>
          <w:szCs w:val="22"/>
        </w:rPr>
        <w:t xml:space="preserve">ther </w:t>
      </w:r>
      <w:r w:rsidR="00C51FCA" w:rsidRPr="00E80378">
        <w:rPr>
          <w:b/>
          <w:szCs w:val="22"/>
        </w:rPr>
        <w:t>major influences</w:t>
      </w:r>
      <w:r w:rsidR="00506336" w:rsidRPr="00E80378">
        <w:rPr>
          <w:szCs w:val="22"/>
        </w:rPr>
        <w:t xml:space="preserve"> </w:t>
      </w:r>
      <w:r w:rsidR="00506336" w:rsidRPr="00E80378">
        <w:rPr>
          <w:szCs w:val="22"/>
          <w:u w:val="single"/>
        </w:rPr>
        <w:tab/>
      </w:r>
    </w:p>
    <w:p w:rsidR="00506336" w:rsidRPr="00E80378" w:rsidRDefault="00506336" w:rsidP="00506336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506336" w:rsidRPr="00E80378" w:rsidRDefault="00506336" w:rsidP="00506336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C51FCA" w:rsidRDefault="00C51FCA" w:rsidP="00450F5B">
      <w:pPr>
        <w:pStyle w:val="Heading4"/>
      </w:pPr>
      <w:r>
        <w:t>Experience of Applicant/Business.</w:t>
      </w:r>
    </w:p>
    <w:p w:rsidR="00C51FCA" w:rsidRDefault="00C51FCA" w:rsidP="00506336">
      <w:r>
        <w:t>Provide a brief description of educational, technical and business experience/background as it relates to your ability to successfully operate your proposed activity.  If corporate members have related experience, please describe their credentials</w:t>
      </w:r>
      <w:r w:rsidR="00AF367A">
        <w:t>,</w:t>
      </w:r>
      <w:r>
        <w:t xml:space="preserve"> </w:t>
      </w:r>
      <w:r w:rsidR="008116B9">
        <w:t>OR ATTACH RESUMES</w:t>
      </w:r>
      <w:r w:rsidR="00AF367A">
        <w:t>.</w:t>
      </w:r>
    </w:p>
    <w:p w:rsidR="00C51FCA" w:rsidRPr="00506336" w:rsidRDefault="00C51FCA" w:rsidP="00506336"/>
    <w:p w:rsidR="00C51FCA" w:rsidRPr="00E80378" w:rsidRDefault="00C51FCA" w:rsidP="00450F5B">
      <w:pPr>
        <w:pStyle w:val="Heading3"/>
      </w:pPr>
      <w:r>
        <w:br w:type="page"/>
      </w:r>
      <w:r w:rsidRPr="00E80378">
        <w:lastRenderedPageBreak/>
        <w:t>PROJECT INFORMATION</w:t>
      </w:r>
    </w:p>
    <w:p w:rsidR="00C51FCA" w:rsidRPr="00E80378" w:rsidRDefault="00C51FCA" w:rsidP="00450F5B">
      <w:pPr>
        <w:pStyle w:val="Heading4"/>
      </w:pPr>
      <w:r w:rsidRPr="00E80378">
        <w:t>Project Description</w:t>
      </w:r>
      <w:r w:rsidR="0037607C" w:rsidRPr="00E80378">
        <w:t>/Describe Each That Apply</w:t>
      </w:r>
      <w:r w:rsidRPr="00E80378">
        <w:t>.</w:t>
      </w:r>
      <w:r w:rsidR="0037607C" w:rsidRPr="00E80378">
        <w:t xml:space="preserve">  </w:t>
      </w:r>
    </w:p>
    <w:p w:rsidR="00DA059C" w:rsidRPr="00E80378" w:rsidRDefault="00C51FCA" w:rsidP="00450F5B">
      <w:pPr>
        <w:tabs>
          <w:tab w:val="right" w:pos="9360"/>
        </w:tabs>
        <w:rPr>
          <w:szCs w:val="22"/>
        </w:rPr>
      </w:pPr>
      <w:r w:rsidRPr="00E80378">
        <w:rPr>
          <w:szCs w:val="22"/>
        </w:rPr>
        <w:t xml:space="preserve">Describe </w:t>
      </w:r>
      <w:r w:rsidRPr="00E80378">
        <w:rPr>
          <w:b/>
          <w:szCs w:val="22"/>
        </w:rPr>
        <w:t>building acquisition</w:t>
      </w:r>
      <w:r w:rsidR="00450F5B" w:rsidRPr="00E80378">
        <w:rPr>
          <w:szCs w:val="22"/>
        </w:rPr>
        <w:t xml:space="preserve"> </w:t>
      </w:r>
      <w:r w:rsidR="00450F5B" w:rsidRPr="00E80378">
        <w:rPr>
          <w:szCs w:val="22"/>
          <w:u w:val="single"/>
        </w:rPr>
        <w:tab/>
      </w:r>
    </w:p>
    <w:p w:rsidR="00DA059C" w:rsidRPr="00E80378" w:rsidRDefault="00DA059C" w:rsidP="00450F5B">
      <w:pPr>
        <w:tabs>
          <w:tab w:val="right" w:pos="9360"/>
        </w:tabs>
        <w:rPr>
          <w:szCs w:val="22"/>
        </w:rPr>
      </w:pPr>
      <w:r w:rsidRPr="00E80378">
        <w:rPr>
          <w:szCs w:val="22"/>
        </w:rPr>
        <w:t>Describe</w:t>
      </w:r>
      <w:r w:rsidR="00C51FCA" w:rsidRPr="00E80378">
        <w:rPr>
          <w:szCs w:val="22"/>
        </w:rPr>
        <w:t xml:space="preserve"> </w:t>
      </w:r>
      <w:r w:rsidR="00C51FCA" w:rsidRPr="00E80378">
        <w:rPr>
          <w:b/>
          <w:szCs w:val="22"/>
        </w:rPr>
        <w:t>building construction and/or renovation</w:t>
      </w:r>
      <w:r w:rsidR="00450F5B" w:rsidRPr="00E80378">
        <w:rPr>
          <w:szCs w:val="22"/>
        </w:rPr>
        <w:t xml:space="preserve"> </w:t>
      </w:r>
      <w:r w:rsidR="00450F5B" w:rsidRPr="00E80378">
        <w:rPr>
          <w:szCs w:val="22"/>
          <w:u w:val="single"/>
        </w:rPr>
        <w:tab/>
      </w:r>
    </w:p>
    <w:p w:rsidR="00450F5B" w:rsidRPr="00E80378" w:rsidRDefault="00450F5B" w:rsidP="00450F5B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933416" w:rsidRPr="00E80378" w:rsidRDefault="00933416" w:rsidP="00933416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450F5B" w:rsidRPr="00E80378" w:rsidRDefault="00450F5B" w:rsidP="00450F5B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C51FCA" w:rsidRPr="00E80378" w:rsidRDefault="00146564" w:rsidP="00152549">
      <w:pPr>
        <w:tabs>
          <w:tab w:val="right" w:pos="9360"/>
        </w:tabs>
        <w:rPr>
          <w:szCs w:val="22"/>
        </w:rPr>
      </w:pPr>
      <w:r w:rsidRPr="00E80378">
        <w:rPr>
          <w:szCs w:val="22"/>
        </w:rPr>
        <w:t xml:space="preserve">Describe </w:t>
      </w:r>
      <w:r w:rsidR="00C51FCA" w:rsidRPr="00E80378">
        <w:rPr>
          <w:b/>
          <w:szCs w:val="22"/>
        </w:rPr>
        <w:t>equipment purchases and installation</w:t>
      </w:r>
      <w:r w:rsidR="000C274D" w:rsidRPr="00E80378">
        <w:rPr>
          <w:szCs w:val="22"/>
        </w:rPr>
        <w:t xml:space="preserve"> </w:t>
      </w:r>
      <w:r w:rsidR="000C274D" w:rsidRPr="00E80378">
        <w:rPr>
          <w:szCs w:val="22"/>
          <w:u w:val="single"/>
        </w:rPr>
        <w:tab/>
      </w:r>
    </w:p>
    <w:p w:rsidR="00450F5B" w:rsidRPr="00E80378" w:rsidRDefault="00450F5B" w:rsidP="00450F5B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933416" w:rsidRPr="00E80378" w:rsidRDefault="00933416" w:rsidP="00933416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450F5B" w:rsidRPr="00E80378" w:rsidRDefault="00450F5B" w:rsidP="00450F5B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146564" w:rsidRPr="00E80378" w:rsidRDefault="00146564" w:rsidP="00152549">
      <w:pPr>
        <w:tabs>
          <w:tab w:val="right" w:pos="9360"/>
        </w:tabs>
        <w:rPr>
          <w:szCs w:val="22"/>
        </w:rPr>
      </w:pPr>
      <w:r w:rsidRPr="00E80378">
        <w:rPr>
          <w:szCs w:val="22"/>
        </w:rPr>
        <w:t xml:space="preserve">Provide </w:t>
      </w:r>
      <w:r w:rsidR="00C51FCA" w:rsidRPr="00E80378">
        <w:rPr>
          <w:szCs w:val="22"/>
        </w:rPr>
        <w:t xml:space="preserve">estimated </w:t>
      </w:r>
      <w:r w:rsidR="00C51FCA" w:rsidRPr="00E80378">
        <w:rPr>
          <w:b/>
          <w:szCs w:val="22"/>
        </w:rPr>
        <w:t>project time schedule</w:t>
      </w:r>
      <w:r w:rsidR="000C274D" w:rsidRPr="00E80378">
        <w:rPr>
          <w:szCs w:val="22"/>
        </w:rPr>
        <w:t xml:space="preserve"> </w:t>
      </w:r>
      <w:r w:rsidR="000C274D" w:rsidRPr="00E80378">
        <w:rPr>
          <w:szCs w:val="22"/>
          <w:u w:val="single"/>
        </w:rPr>
        <w:tab/>
      </w:r>
    </w:p>
    <w:p w:rsidR="00450F5B" w:rsidRPr="00E80378" w:rsidRDefault="00450F5B" w:rsidP="00450F5B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152549" w:rsidRPr="00E80378" w:rsidRDefault="00152549" w:rsidP="00152549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146564" w:rsidRPr="00E80378" w:rsidRDefault="00146564" w:rsidP="00152549">
      <w:pPr>
        <w:tabs>
          <w:tab w:val="right" w:pos="9360"/>
        </w:tabs>
        <w:rPr>
          <w:szCs w:val="22"/>
        </w:rPr>
      </w:pPr>
      <w:r w:rsidRPr="00E80378">
        <w:rPr>
          <w:szCs w:val="22"/>
        </w:rPr>
        <w:t>Describe</w:t>
      </w:r>
      <w:r w:rsidR="00C51FCA" w:rsidRPr="00E80378">
        <w:rPr>
          <w:szCs w:val="22"/>
        </w:rPr>
        <w:t xml:space="preserve"> any </w:t>
      </w:r>
      <w:r w:rsidR="00C51FCA" w:rsidRPr="00E80378">
        <w:rPr>
          <w:b/>
          <w:szCs w:val="22"/>
        </w:rPr>
        <w:t>changes in business</w:t>
      </w:r>
      <w:r w:rsidRPr="00E80378">
        <w:rPr>
          <w:b/>
          <w:szCs w:val="22"/>
        </w:rPr>
        <w:t xml:space="preserve"> </w:t>
      </w:r>
      <w:r w:rsidR="00C51FCA" w:rsidRPr="00E80378">
        <w:rPr>
          <w:b/>
          <w:szCs w:val="22"/>
        </w:rPr>
        <w:t>activity</w:t>
      </w:r>
      <w:r w:rsidR="00593762" w:rsidRPr="00E80378">
        <w:rPr>
          <w:szCs w:val="22"/>
        </w:rPr>
        <w:t xml:space="preserve"> including new or expanding operations and relating to existing operations </w:t>
      </w:r>
      <w:r w:rsidR="000C274D" w:rsidRPr="00E80378">
        <w:rPr>
          <w:szCs w:val="22"/>
          <w:u w:val="single"/>
        </w:rPr>
        <w:tab/>
      </w:r>
    </w:p>
    <w:p w:rsidR="00450F5B" w:rsidRPr="00E80378" w:rsidRDefault="00450F5B" w:rsidP="00450F5B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450F5B" w:rsidRPr="00E80378" w:rsidRDefault="00450F5B" w:rsidP="00450F5B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6D28EE" w:rsidRPr="00E80378" w:rsidRDefault="00593762" w:rsidP="00152549">
      <w:pPr>
        <w:tabs>
          <w:tab w:val="right" w:pos="9360"/>
        </w:tabs>
        <w:rPr>
          <w:szCs w:val="22"/>
        </w:rPr>
      </w:pPr>
      <w:r w:rsidRPr="00E80378">
        <w:rPr>
          <w:szCs w:val="22"/>
        </w:rPr>
        <w:t xml:space="preserve">Provide </w:t>
      </w:r>
      <w:r w:rsidR="00C51FCA" w:rsidRPr="00E80378">
        <w:rPr>
          <w:szCs w:val="22"/>
        </w:rPr>
        <w:t xml:space="preserve">evidence of the </w:t>
      </w:r>
      <w:r w:rsidR="00C51FCA" w:rsidRPr="00E80378">
        <w:rPr>
          <w:b/>
          <w:szCs w:val="22"/>
        </w:rPr>
        <w:t>financial feasibility</w:t>
      </w:r>
      <w:r w:rsidR="00C51FCA" w:rsidRPr="00E80378">
        <w:rPr>
          <w:szCs w:val="22"/>
        </w:rPr>
        <w:t xml:space="preserve"> of the project</w:t>
      </w:r>
      <w:r w:rsidR="000C274D" w:rsidRPr="00E80378">
        <w:rPr>
          <w:szCs w:val="22"/>
        </w:rPr>
        <w:t xml:space="preserve"> </w:t>
      </w:r>
      <w:r w:rsidR="000C274D" w:rsidRPr="00E80378">
        <w:rPr>
          <w:szCs w:val="22"/>
          <w:u w:val="single"/>
        </w:rPr>
        <w:tab/>
      </w:r>
    </w:p>
    <w:p w:rsidR="00450F5B" w:rsidRPr="00E80378" w:rsidRDefault="00450F5B" w:rsidP="00450F5B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450F5B" w:rsidRPr="00E80378" w:rsidRDefault="00450F5B" w:rsidP="00450F5B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450F5B" w:rsidRPr="00E80378" w:rsidRDefault="00450F5B" w:rsidP="00450F5B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450F5B" w:rsidRPr="00E80378" w:rsidRDefault="00450F5B" w:rsidP="00450F5B">
      <w:pPr>
        <w:tabs>
          <w:tab w:val="right" w:pos="9360"/>
        </w:tabs>
        <w:rPr>
          <w:szCs w:val="22"/>
          <w:u w:val="single"/>
        </w:rPr>
      </w:pPr>
      <w:r w:rsidRPr="00E80378">
        <w:rPr>
          <w:szCs w:val="22"/>
          <w:u w:val="single"/>
        </w:rPr>
        <w:tab/>
      </w:r>
    </w:p>
    <w:p w:rsidR="00C51FCA" w:rsidRDefault="00C51FCA">
      <w:pPr>
        <w:tabs>
          <w:tab w:val="left" w:pos="-1080"/>
          <w:tab w:val="left" w:pos="-720"/>
          <w:tab w:val="left" w:pos="450"/>
          <w:tab w:val="left" w:pos="12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450"/>
      </w:pPr>
      <w:r>
        <w:br w:type="page"/>
      </w:r>
    </w:p>
    <w:p w:rsidR="00C51FCA" w:rsidRPr="00933416" w:rsidRDefault="00C51FCA" w:rsidP="00933416">
      <w:pPr>
        <w:pStyle w:val="Heading4"/>
      </w:pPr>
      <w:r w:rsidRPr="00933416">
        <w:lastRenderedPageBreak/>
        <w:t>Creation/Retention (Full-Time Equivalents)</w:t>
      </w:r>
    </w:p>
    <w:p w:rsidR="00C51FCA" w:rsidRPr="00E80378" w:rsidRDefault="00C51FCA" w:rsidP="00933416">
      <w:pPr>
        <w:tabs>
          <w:tab w:val="right" w:pos="1440"/>
          <w:tab w:val="left" w:pos="1800"/>
        </w:tabs>
        <w:rPr>
          <w:szCs w:val="22"/>
        </w:rPr>
      </w:pPr>
      <w:r w:rsidRPr="00E80378">
        <w:rPr>
          <w:szCs w:val="22"/>
          <w:u w:val="single"/>
        </w:rPr>
        <w:tab/>
      </w:r>
      <w:r w:rsidRPr="00E80378">
        <w:rPr>
          <w:szCs w:val="22"/>
        </w:rPr>
        <w:t xml:space="preserve"> </w:t>
      </w:r>
      <w:r w:rsidR="00933416" w:rsidRPr="00E80378">
        <w:rPr>
          <w:szCs w:val="22"/>
        </w:rPr>
        <w:tab/>
      </w:r>
      <w:r w:rsidRPr="00E80378">
        <w:rPr>
          <w:szCs w:val="22"/>
        </w:rPr>
        <w:t xml:space="preserve">Current number of employees.  (Entire </w:t>
      </w:r>
      <w:r w:rsidR="0037607C" w:rsidRPr="00E80378">
        <w:rPr>
          <w:szCs w:val="22"/>
        </w:rPr>
        <w:t>Business</w:t>
      </w:r>
      <w:r w:rsidRPr="00E80378">
        <w:rPr>
          <w:szCs w:val="22"/>
        </w:rPr>
        <w:t xml:space="preserve">) </w:t>
      </w:r>
    </w:p>
    <w:p w:rsidR="00C51FCA" w:rsidRPr="00E80378" w:rsidRDefault="00C51FCA" w:rsidP="00933416">
      <w:pPr>
        <w:tabs>
          <w:tab w:val="right" w:pos="1440"/>
          <w:tab w:val="left" w:pos="1800"/>
        </w:tabs>
        <w:rPr>
          <w:szCs w:val="22"/>
        </w:rPr>
      </w:pPr>
      <w:r w:rsidRPr="00E80378">
        <w:rPr>
          <w:szCs w:val="22"/>
          <w:u w:val="single"/>
        </w:rPr>
        <w:tab/>
      </w:r>
      <w:r w:rsidRPr="00E80378">
        <w:rPr>
          <w:szCs w:val="22"/>
        </w:rPr>
        <w:t xml:space="preserve"> </w:t>
      </w:r>
      <w:r w:rsidR="00933416" w:rsidRPr="00E80378">
        <w:rPr>
          <w:szCs w:val="22"/>
        </w:rPr>
        <w:tab/>
      </w:r>
      <w:r w:rsidRPr="00E80378">
        <w:rPr>
          <w:szCs w:val="22"/>
        </w:rPr>
        <w:t xml:space="preserve">Number of permanent jobs retained as a result of the project. </w:t>
      </w:r>
    </w:p>
    <w:p w:rsidR="00C51FCA" w:rsidRPr="00E80378" w:rsidRDefault="00C51FCA" w:rsidP="00933416">
      <w:pPr>
        <w:tabs>
          <w:tab w:val="right" w:pos="1440"/>
          <w:tab w:val="left" w:pos="1800"/>
        </w:tabs>
        <w:rPr>
          <w:szCs w:val="22"/>
        </w:rPr>
      </w:pPr>
      <w:r w:rsidRPr="00E80378">
        <w:rPr>
          <w:szCs w:val="22"/>
          <w:u w:val="single"/>
        </w:rPr>
        <w:tab/>
      </w:r>
      <w:r w:rsidRPr="00E80378">
        <w:rPr>
          <w:szCs w:val="22"/>
        </w:rPr>
        <w:t xml:space="preserve"> </w:t>
      </w:r>
      <w:r w:rsidR="00933416" w:rsidRPr="00E80378">
        <w:rPr>
          <w:szCs w:val="22"/>
        </w:rPr>
        <w:tab/>
      </w:r>
      <w:r w:rsidRPr="00E80378">
        <w:rPr>
          <w:szCs w:val="22"/>
        </w:rPr>
        <w:t xml:space="preserve">Number of permanent jobs to be created within 24 months of loan. </w:t>
      </w:r>
    </w:p>
    <w:p w:rsidR="00C51FCA" w:rsidRDefault="00C51FCA" w:rsidP="00933416">
      <w:pPr>
        <w:tabs>
          <w:tab w:val="left" w:pos="7200"/>
        </w:tabs>
        <w:spacing w:after="0"/>
        <w:ind w:left="4770"/>
      </w:pPr>
      <w:r w:rsidRPr="00933416">
        <w:t>Average</w:t>
      </w:r>
      <w:r>
        <w:t xml:space="preserve"> Rate of</w:t>
      </w:r>
      <w:r>
        <w:tab/>
        <w:t>Average Rate of</w:t>
      </w:r>
    </w:p>
    <w:p w:rsidR="00C51FCA" w:rsidRPr="00933416" w:rsidRDefault="00C51FCA" w:rsidP="00933416">
      <w:pPr>
        <w:tabs>
          <w:tab w:val="left" w:pos="4770"/>
          <w:tab w:val="left" w:pos="7200"/>
        </w:tabs>
      </w:pPr>
      <w:r w:rsidRPr="00933416">
        <w:rPr>
          <w:u w:val="single"/>
        </w:rPr>
        <w:t>Types of Jobs Created</w:t>
      </w:r>
      <w:r w:rsidRPr="00933416">
        <w:tab/>
      </w:r>
      <w:r w:rsidR="00933416" w:rsidRPr="00933416">
        <w:rPr>
          <w:u w:val="single"/>
        </w:rPr>
        <w:t xml:space="preserve">  </w:t>
      </w:r>
      <w:r w:rsidRPr="00933416">
        <w:rPr>
          <w:u w:val="single"/>
        </w:rPr>
        <w:t>Compensation</w:t>
      </w:r>
      <w:r w:rsidR="00933416">
        <w:rPr>
          <w:u w:val="single"/>
        </w:rPr>
        <w:t xml:space="preserve">  </w:t>
      </w:r>
      <w:r w:rsidR="00933416">
        <w:tab/>
      </w:r>
      <w:r w:rsidR="00933416" w:rsidRPr="00933416">
        <w:rPr>
          <w:u w:val="single"/>
        </w:rPr>
        <w:t xml:space="preserve"> </w:t>
      </w:r>
      <w:r w:rsidRPr="00933416">
        <w:rPr>
          <w:u w:val="single"/>
        </w:rPr>
        <w:t>Fringe Benefits</w:t>
      </w:r>
      <w:r w:rsidR="00933416">
        <w:t xml:space="preserve"> </w:t>
      </w:r>
    </w:p>
    <w:p w:rsidR="00C51FCA" w:rsidRPr="00933416" w:rsidRDefault="00C51FCA" w:rsidP="00933416">
      <w:pPr>
        <w:tabs>
          <w:tab w:val="left" w:pos="4050"/>
          <w:tab w:val="left" w:pos="4860"/>
          <w:tab w:val="left" w:pos="6480"/>
          <w:tab w:val="left" w:pos="7200"/>
          <w:tab w:val="right" w:pos="8730"/>
        </w:tabs>
        <w:rPr>
          <w:u w:val="single"/>
        </w:rPr>
      </w:pP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</w:p>
    <w:p w:rsidR="00933416" w:rsidRPr="00933416" w:rsidRDefault="00933416" w:rsidP="00933416">
      <w:pPr>
        <w:tabs>
          <w:tab w:val="left" w:pos="4050"/>
          <w:tab w:val="left" w:pos="4860"/>
          <w:tab w:val="left" w:pos="6480"/>
          <w:tab w:val="left" w:pos="7200"/>
          <w:tab w:val="right" w:pos="8730"/>
        </w:tabs>
        <w:rPr>
          <w:u w:val="single"/>
        </w:rPr>
      </w:pP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</w:p>
    <w:p w:rsidR="00933416" w:rsidRPr="00933416" w:rsidRDefault="00933416" w:rsidP="00933416">
      <w:pPr>
        <w:tabs>
          <w:tab w:val="left" w:pos="4050"/>
          <w:tab w:val="left" w:pos="4860"/>
          <w:tab w:val="left" w:pos="6480"/>
          <w:tab w:val="left" w:pos="7200"/>
          <w:tab w:val="right" w:pos="8730"/>
        </w:tabs>
        <w:rPr>
          <w:u w:val="single"/>
        </w:rPr>
      </w:pP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</w:p>
    <w:p w:rsidR="00933416" w:rsidRPr="00933416" w:rsidRDefault="00933416" w:rsidP="00933416">
      <w:pPr>
        <w:tabs>
          <w:tab w:val="left" w:pos="4050"/>
          <w:tab w:val="left" w:pos="4860"/>
          <w:tab w:val="left" w:pos="6480"/>
          <w:tab w:val="left" w:pos="7200"/>
          <w:tab w:val="right" w:pos="8730"/>
        </w:tabs>
        <w:rPr>
          <w:u w:val="single"/>
        </w:rPr>
      </w:pP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</w:p>
    <w:p w:rsidR="00933416" w:rsidRPr="00933416" w:rsidRDefault="00933416" w:rsidP="00933416">
      <w:pPr>
        <w:tabs>
          <w:tab w:val="left" w:pos="4050"/>
          <w:tab w:val="left" w:pos="4860"/>
          <w:tab w:val="left" w:pos="6480"/>
          <w:tab w:val="left" w:pos="7200"/>
          <w:tab w:val="right" w:pos="8730"/>
        </w:tabs>
        <w:rPr>
          <w:u w:val="single"/>
        </w:rPr>
      </w:pP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</w:p>
    <w:p w:rsidR="00DC0147" w:rsidRDefault="00DC0147" w:rsidP="00DC0147">
      <w:pPr>
        <w:tabs>
          <w:tab w:val="left" w:pos="7200"/>
        </w:tabs>
        <w:spacing w:after="0"/>
        <w:ind w:left="4770"/>
      </w:pPr>
      <w:r w:rsidRPr="00933416">
        <w:t>Average</w:t>
      </w:r>
      <w:r>
        <w:t xml:space="preserve"> Rate of</w:t>
      </w:r>
      <w:r>
        <w:tab/>
        <w:t>Average Rate of</w:t>
      </w:r>
    </w:p>
    <w:p w:rsidR="00DC0147" w:rsidRPr="00933416" w:rsidRDefault="00DC0147" w:rsidP="00DC0147">
      <w:pPr>
        <w:tabs>
          <w:tab w:val="left" w:pos="4770"/>
          <w:tab w:val="left" w:pos="7200"/>
        </w:tabs>
      </w:pPr>
      <w:r w:rsidRPr="00933416">
        <w:rPr>
          <w:u w:val="single"/>
        </w:rPr>
        <w:t xml:space="preserve">Types of Jobs </w:t>
      </w:r>
      <w:r>
        <w:rPr>
          <w:u w:val="single"/>
        </w:rPr>
        <w:t>Retained</w:t>
      </w:r>
      <w:r w:rsidRPr="00933416">
        <w:tab/>
      </w:r>
      <w:r w:rsidRPr="00933416">
        <w:rPr>
          <w:u w:val="single"/>
        </w:rPr>
        <w:t xml:space="preserve">  Compensation</w:t>
      </w:r>
      <w:r>
        <w:rPr>
          <w:u w:val="single"/>
        </w:rPr>
        <w:t xml:space="preserve">  </w:t>
      </w:r>
      <w:r>
        <w:tab/>
      </w:r>
      <w:r w:rsidRPr="00933416">
        <w:rPr>
          <w:u w:val="single"/>
        </w:rPr>
        <w:t xml:space="preserve"> Fringe Benefits</w:t>
      </w:r>
      <w:r>
        <w:t xml:space="preserve"> </w:t>
      </w:r>
    </w:p>
    <w:p w:rsidR="00DC0147" w:rsidRPr="00933416" w:rsidRDefault="00DC0147" w:rsidP="00DC0147">
      <w:pPr>
        <w:tabs>
          <w:tab w:val="left" w:pos="4050"/>
          <w:tab w:val="left" w:pos="4860"/>
          <w:tab w:val="left" w:pos="6480"/>
          <w:tab w:val="left" w:pos="7200"/>
          <w:tab w:val="right" w:pos="8730"/>
        </w:tabs>
        <w:rPr>
          <w:u w:val="single"/>
        </w:rPr>
      </w:pP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</w:p>
    <w:p w:rsidR="00DC0147" w:rsidRPr="00933416" w:rsidRDefault="00DC0147" w:rsidP="00DC0147">
      <w:pPr>
        <w:tabs>
          <w:tab w:val="left" w:pos="4050"/>
          <w:tab w:val="left" w:pos="4860"/>
          <w:tab w:val="left" w:pos="6480"/>
          <w:tab w:val="left" w:pos="7200"/>
          <w:tab w:val="right" w:pos="8730"/>
        </w:tabs>
        <w:rPr>
          <w:u w:val="single"/>
        </w:rPr>
      </w:pP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</w:p>
    <w:p w:rsidR="00DC0147" w:rsidRPr="00933416" w:rsidRDefault="00DC0147" w:rsidP="00DC0147">
      <w:pPr>
        <w:tabs>
          <w:tab w:val="left" w:pos="4050"/>
          <w:tab w:val="left" w:pos="4860"/>
          <w:tab w:val="left" w:pos="6480"/>
          <w:tab w:val="left" w:pos="7200"/>
          <w:tab w:val="right" w:pos="8730"/>
        </w:tabs>
        <w:rPr>
          <w:u w:val="single"/>
        </w:rPr>
      </w:pP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</w:p>
    <w:p w:rsidR="00DC0147" w:rsidRPr="00933416" w:rsidRDefault="00DC0147" w:rsidP="00DC0147">
      <w:pPr>
        <w:tabs>
          <w:tab w:val="left" w:pos="4050"/>
          <w:tab w:val="left" w:pos="4860"/>
          <w:tab w:val="left" w:pos="6480"/>
          <w:tab w:val="left" w:pos="7200"/>
          <w:tab w:val="right" w:pos="8730"/>
        </w:tabs>
        <w:rPr>
          <w:u w:val="single"/>
        </w:rPr>
      </w:pP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</w:p>
    <w:p w:rsidR="00DC0147" w:rsidRPr="00933416" w:rsidRDefault="00DC0147" w:rsidP="00DC0147">
      <w:pPr>
        <w:tabs>
          <w:tab w:val="left" w:pos="4050"/>
          <w:tab w:val="left" w:pos="4860"/>
          <w:tab w:val="left" w:pos="6480"/>
          <w:tab w:val="left" w:pos="7200"/>
          <w:tab w:val="right" w:pos="8730"/>
        </w:tabs>
        <w:rPr>
          <w:u w:val="single"/>
        </w:rPr>
      </w:pP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  <w:r w:rsidRPr="00933416">
        <w:tab/>
      </w:r>
      <w:r w:rsidRPr="00933416">
        <w:rPr>
          <w:u w:val="single"/>
        </w:rPr>
        <w:tab/>
      </w:r>
    </w:p>
    <w:p w:rsidR="00C51FCA" w:rsidRPr="00DC0147" w:rsidRDefault="00C51FCA" w:rsidP="00DC0147">
      <w:pPr>
        <w:tabs>
          <w:tab w:val="right" w:pos="8730"/>
        </w:tabs>
        <w:spacing w:before="120"/>
      </w:pPr>
      <w:r>
        <w:t xml:space="preserve">List fringe benefits  </w:t>
      </w:r>
      <w:r>
        <w:rPr>
          <w:u w:val="single"/>
        </w:rPr>
        <w:tab/>
      </w:r>
    </w:p>
    <w:p w:rsidR="00C51FCA" w:rsidRDefault="00C51FCA" w:rsidP="00DC0147">
      <w:pPr>
        <w:pStyle w:val="Heading4"/>
      </w:pPr>
      <w:r>
        <w:t>Has any Portion of the Project been Started?</w:t>
      </w:r>
    </w:p>
    <w:p w:rsidR="00DC0147" w:rsidRPr="00601E65" w:rsidRDefault="00DC0147" w:rsidP="00BF35D9">
      <w:pPr>
        <w:tabs>
          <w:tab w:val="right" w:pos="1440"/>
          <w:tab w:val="left" w:pos="1620"/>
        </w:tabs>
        <w:spacing w:after="0"/>
      </w:pPr>
      <w:r>
        <w:rPr>
          <w:u w:val="single"/>
        </w:rPr>
        <w:tab/>
      </w:r>
      <w:r w:rsidRPr="00DC0147">
        <w:tab/>
      </w:r>
      <w:r w:rsidRPr="00601E65">
        <w:t>No</w:t>
      </w:r>
    </w:p>
    <w:p w:rsidR="00DC0147" w:rsidRDefault="00DC0147" w:rsidP="00BF35D9">
      <w:pPr>
        <w:tabs>
          <w:tab w:val="right" w:pos="1440"/>
          <w:tab w:val="left" w:pos="1620"/>
        </w:tabs>
      </w:pPr>
      <w:r>
        <w:rPr>
          <w:u w:val="single"/>
        </w:rPr>
        <w:tab/>
      </w:r>
      <w:r w:rsidRPr="00DC0147">
        <w:tab/>
      </w:r>
      <w:r w:rsidRPr="00601E65">
        <w:t>Yes</w:t>
      </w:r>
      <w:r>
        <w:t xml:space="preserve">  (If “Yes,” please describe)</w:t>
      </w:r>
    </w:p>
    <w:p w:rsidR="00BF35D9" w:rsidRPr="002C18B6" w:rsidRDefault="00BF35D9" w:rsidP="00BF35D9">
      <w:pPr>
        <w:tabs>
          <w:tab w:val="right" w:pos="9360"/>
        </w:tabs>
        <w:rPr>
          <w:u w:val="single"/>
        </w:rPr>
      </w:pPr>
      <w:r w:rsidRPr="002C18B6">
        <w:rPr>
          <w:u w:val="single"/>
        </w:rPr>
        <w:tab/>
      </w:r>
    </w:p>
    <w:p w:rsidR="00BF35D9" w:rsidRPr="002C18B6" w:rsidRDefault="00BF35D9" w:rsidP="00BF35D9">
      <w:pPr>
        <w:tabs>
          <w:tab w:val="right" w:pos="9360"/>
        </w:tabs>
        <w:rPr>
          <w:u w:val="single"/>
        </w:rPr>
      </w:pPr>
      <w:r w:rsidRPr="002C18B6">
        <w:rPr>
          <w:u w:val="single"/>
        </w:rPr>
        <w:tab/>
      </w:r>
    </w:p>
    <w:p w:rsidR="00BF35D9" w:rsidRPr="002C18B6" w:rsidRDefault="00BF35D9" w:rsidP="00BF35D9">
      <w:pPr>
        <w:tabs>
          <w:tab w:val="right" w:pos="9360"/>
        </w:tabs>
        <w:rPr>
          <w:u w:val="single"/>
        </w:rPr>
      </w:pPr>
      <w:r w:rsidRPr="002C18B6">
        <w:rPr>
          <w:u w:val="single"/>
        </w:rPr>
        <w:tab/>
      </w:r>
    </w:p>
    <w:p w:rsidR="00BF35D9" w:rsidRPr="002C18B6" w:rsidRDefault="00BF35D9" w:rsidP="00BF35D9">
      <w:pPr>
        <w:tabs>
          <w:tab w:val="right" w:pos="9360"/>
        </w:tabs>
        <w:rPr>
          <w:u w:val="single"/>
        </w:rPr>
      </w:pPr>
      <w:r w:rsidRPr="002C18B6">
        <w:rPr>
          <w:u w:val="single"/>
        </w:rPr>
        <w:tab/>
      </w:r>
    </w:p>
    <w:p w:rsidR="00BF35D9" w:rsidRPr="002C18B6" w:rsidRDefault="00BF35D9" w:rsidP="00BF35D9">
      <w:pPr>
        <w:tabs>
          <w:tab w:val="right" w:pos="9360"/>
        </w:tabs>
        <w:rPr>
          <w:u w:val="single"/>
        </w:rPr>
      </w:pPr>
      <w:r w:rsidRPr="002C18B6">
        <w:rPr>
          <w:u w:val="single"/>
        </w:rPr>
        <w:tab/>
      </w:r>
    </w:p>
    <w:p w:rsidR="00BF35D9" w:rsidRPr="002C18B6" w:rsidRDefault="00BF35D9" w:rsidP="00BF35D9">
      <w:pPr>
        <w:tabs>
          <w:tab w:val="right" w:pos="9360"/>
        </w:tabs>
        <w:rPr>
          <w:u w:val="single"/>
        </w:rPr>
      </w:pPr>
      <w:r w:rsidRPr="002C18B6">
        <w:rPr>
          <w:u w:val="single"/>
        </w:rPr>
        <w:tab/>
      </w:r>
    </w:p>
    <w:p w:rsidR="00BF35D9" w:rsidRPr="002C18B6" w:rsidRDefault="00BF35D9" w:rsidP="00BF35D9">
      <w:pPr>
        <w:tabs>
          <w:tab w:val="right" w:pos="9360"/>
        </w:tabs>
        <w:rPr>
          <w:u w:val="single"/>
        </w:rPr>
      </w:pPr>
    </w:p>
    <w:p w:rsidR="00C51FCA" w:rsidRDefault="00C51FCA">
      <w:pPr>
        <w:tabs>
          <w:tab w:val="left" w:pos="-1080"/>
          <w:tab w:val="left" w:pos="-720"/>
          <w:tab w:val="left" w:pos="0"/>
          <w:tab w:val="left" w:pos="450"/>
          <w:tab w:val="left" w:pos="1260"/>
          <w:tab w:val="left" w:pos="2160"/>
          <w:tab w:val="left" w:pos="2430"/>
          <w:tab w:val="left" w:pos="2880"/>
          <w:tab w:val="left" w:pos="3150"/>
          <w:tab w:val="left" w:pos="3600"/>
          <w:tab w:val="left" w:pos="4410"/>
          <w:tab w:val="left" w:pos="5940"/>
          <w:tab w:val="left" w:pos="6300"/>
          <w:tab w:val="left" w:pos="6840"/>
          <w:tab w:val="left" w:pos="7920"/>
          <w:tab w:val="left" w:pos="8730"/>
          <w:tab w:val="left" w:pos="10080"/>
          <w:tab w:val="left" w:pos="10800"/>
          <w:tab w:val="left" w:pos="11520"/>
          <w:tab w:val="left" w:pos="12240"/>
          <w:tab w:val="left" w:pos="12960"/>
        </w:tabs>
        <w:rPr>
          <w:b/>
          <w:bCs/>
          <w:szCs w:val="22"/>
          <w:u w:val="single"/>
        </w:rPr>
        <w:sectPr w:rsidR="00C51FCA">
          <w:footerReference w:type="even" r:id="rId8"/>
          <w:footerReference w:type="default" r:id="rId9"/>
          <w:endnotePr>
            <w:numFmt w:val="decimal"/>
          </w:endnotePr>
          <w:pgSz w:w="12240" w:h="15840"/>
          <w:pgMar w:top="720" w:right="1440" w:bottom="720" w:left="1440" w:header="720" w:footer="720" w:gutter="0"/>
          <w:pgNumType w:start="1"/>
          <w:cols w:space="720"/>
          <w:noEndnote/>
        </w:sectPr>
      </w:pPr>
    </w:p>
    <w:p w:rsidR="00C51FCA" w:rsidRDefault="00C51FCA" w:rsidP="00BF35D9">
      <w:pPr>
        <w:pStyle w:val="Heading4"/>
      </w:pPr>
      <w:r>
        <w:lastRenderedPageBreak/>
        <w:t>Fixed Business Obligations.</w:t>
      </w:r>
    </w:p>
    <w:p w:rsidR="00C51FCA" w:rsidRDefault="00C51FCA" w:rsidP="00BF35D9">
      <w:r>
        <w:t>Provide information on all installment debts, contracts, notes and mortgages payable.  (Present balance should agree with latest balance sheet submitted.)</w:t>
      </w:r>
    </w:p>
    <w:tbl>
      <w:tblPr>
        <w:tblpPr w:leftFromText="180" w:rightFromText="180" w:vertAnchor="text" w:horzAnchor="margin" w:tblpXSpec="center" w:tblpY="99"/>
        <w:tblW w:w="14121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81"/>
        <w:gridCol w:w="2979"/>
        <w:gridCol w:w="81"/>
        <w:gridCol w:w="1629"/>
        <w:gridCol w:w="81"/>
        <w:gridCol w:w="1179"/>
        <w:gridCol w:w="81"/>
        <w:gridCol w:w="1449"/>
        <w:gridCol w:w="81"/>
        <w:gridCol w:w="819"/>
        <w:gridCol w:w="81"/>
        <w:gridCol w:w="1089"/>
        <w:gridCol w:w="81"/>
        <w:gridCol w:w="1539"/>
        <w:gridCol w:w="81"/>
        <w:gridCol w:w="1269"/>
        <w:gridCol w:w="81"/>
        <w:gridCol w:w="1359"/>
        <w:gridCol w:w="81"/>
      </w:tblGrid>
      <w:tr w:rsidR="00D91B55" w:rsidTr="00AF367A">
        <w:trPr>
          <w:gridAfter w:val="1"/>
          <w:wAfter w:w="81" w:type="dxa"/>
          <w:trHeight w:val="826"/>
        </w:trPr>
        <w:tc>
          <w:tcPr>
            <w:tcW w:w="306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5" w:color="000000" w:fill="FFFFFF"/>
            <w:tcMar>
              <w:top w:w="144" w:type="dxa"/>
              <w:left w:w="0" w:type="dxa"/>
              <w:right w:w="0" w:type="dxa"/>
            </w:tcMar>
            <w:vAlign w:val="center"/>
          </w:tcPr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To Whom</w:t>
            </w:r>
          </w:p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Payable</w:t>
            </w:r>
          </w:p>
        </w:tc>
        <w:tc>
          <w:tcPr>
            <w:tcW w:w="171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5" w:color="000000" w:fill="FFFFFF"/>
            <w:tcMar>
              <w:top w:w="144" w:type="dxa"/>
              <w:left w:w="0" w:type="dxa"/>
              <w:right w:w="0" w:type="dxa"/>
            </w:tcMar>
            <w:vAlign w:val="center"/>
          </w:tcPr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Original</w:t>
            </w:r>
          </w:p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Amount</w:t>
            </w:r>
          </w:p>
        </w:tc>
        <w:tc>
          <w:tcPr>
            <w:tcW w:w="126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5" w:color="000000" w:fill="FFFFFF"/>
            <w:tcMar>
              <w:top w:w="144" w:type="dxa"/>
              <w:left w:w="0" w:type="dxa"/>
              <w:right w:w="0" w:type="dxa"/>
            </w:tcMar>
            <w:vAlign w:val="center"/>
          </w:tcPr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Original</w:t>
            </w:r>
          </w:p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Date</w:t>
            </w:r>
          </w:p>
        </w:tc>
        <w:tc>
          <w:tcPr>
            <w:tcW w:w="153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5" w:color="000000" w:fill="FFFFFF"/>
            <w:tcMar>
              <w:top w:w="144" w:type="dxa"/>
              <w:left w:w="0" w:type="dxa"/>
              <w:right w:w="0" w:type="dxa"/>
            </w:tcMar>
            <w:vAlign w:val="center"/>
          </w:tcPr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Present</w:t>
            </w:r>
          </w:p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Balance</w:t>
            </w:r>
          </w:p>
        </w:tc>
        <w:tc>
          <w:tcPr>
            <w:tcW w:w="9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5" w:color="000000" w:fill="FFFFFF"/>
            <w:tcMar>
              <w:top w:w="144" w:type="dxa"/>
              <w:left w:w="0" w:type="dxa"/>
              <w:right w:w="0" w:type="dxa"/>
            </w:tcMar>
            <w:vAlign w:val="center"/>
          </w:tcPr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Interest</w:t>
            </w:r>
          </w:p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Rate</w:t>
            </w:r>
          </w:p>
        </w:tc>
        <w:tc>
          <w:tcPr>
            <w:tcW w:w="117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5" w:color="000000" w:fill="FFFFFF"/>
            <w:tcMar>
              <w:top w:w="144" w:type="dxa"/>
              <w:left w:w="0" w:type="dxa"/>
              <w:right w:w="0" w:type="dxa"/>
            </w:tcMar>
            <w:vAlign w:val="center"/>
          </w:tcPr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Maturity</w:t>
            </w:r>
          </w:p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Date</w:t>
            </w:r>
          </w:p>
        </w:tc>
        <w:tc>
          <w:tcPr>
            <w:tcW w:w="162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5" w:color="000000" w:fill="FFFFFF"/>
            <w:tcMar>
              <w:top w:w="144" w:type="dxa"/>
              <w:left w:w="0" w:type="dxa"/>
              <w:right w:w="0" w:type="dxa"/>
            </w:tcMar>
            <w:vAlign w:val="center"/>
          </w:tcPr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Monthly</w:t>
            </w:r>
          </w:p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Payments</w:t>
            </w:r>
          </w:p>
        </w:tc>
        <w:tc>
          <w:tcPr>
            <w:tcW w:w="135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5" w:color="000000" w:fill="FFFFFF"/>
            <w:vAlign w:val="center"/>
          </w:tcPr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Payment</w:t>
            </w:r>
          </w:p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Currency</w:t>
            </w:r>
          </w:p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Within 30 Days</w:t>
            </w:r>
          </w:p>
        </w:tc>
        <w:tc>
          <w:tcPr>
            <w:tcW w:w="144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5" w:color="000000" w:fill="FFFFFF"/>
            <w:tcMar>
              <w:top w:w="144" w:type="dxa"/>
              <w:left w:w="0" w:type="dxa"/>
              <w:right w:w="0" w:type="dxa"/>
            </w:tcMar>
            <w:vAlign w:val="center"/>
          </w:tcPr>
          <w:p w:rsidR="00D91B55" w:rsidRPr="003B250C" w:rsidRDefault="00D91B55" w:rsidP="003B250C">
            <w:pPr>
              <w:spacing w:after="0"/>
              <w:ind w:left="0"/>
              <w:jc w:val="center"/>
              <w:rPr>
                <w:b/>
                <w:szCs w:val="22"/>
              </w:rPr>
            </w:pPr>
            <w:r w:rsidRPr="003B250C">
              <w:rPr>
                <w:b/>
                <w:szCs w:val="22"/>
              </w:rPr>
              <w:t>Security</w:t>
            </w:r>
          </w:p>
        </w:tc>
      </w:tr>
      <w:tr w:rsidR="00D91B55" w:rsidTr="00AF367A">
        <w:trPr>
          <w:gridBefore w:val="1"/>
          <w:wBefore w:w="81" w:type="dxa"/>
          <w:trHeight w:val="4885"/>
        </w:trPr>
        <w:tc>
          <w:tcPr>
            <w:tcW w:w="306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91B55" w:rsidRDefault="00D91B55" w:rsidP="00A06D73">
            <w:pPr>
              <w:tabs>
                <w:tab w:val="left" w:pos="-1080"/>
                <w:tab w:val="left" w:pos="-720"/>
                <w:tab w:val="left" w:pos="0"/>
                <w:tab w:val="left" w:pos="450"/>
                <w:tab w:val="left" w:pos="1260"/>
                <w:tab w:val="left" w:pos="2418"/>
                <w:tab w:val="left" w:pos="2880"/>
                <w:tab w:val="left" w:pos="3150"/>
                <w:tab w:val="left" w:pos="3600"/>
                <w:tab w:val="left" w:pos="4410"/>
                <w:tab w:val="left" w:pos="5940"/>
                <w:tab w:val="left" w:pos="6300"/>
                <w:tab w:val="left" w:pos="6840"/>
                <w:tab w:val="left" w:pos="7920"/>
                <w:tab w:val="left" w:pos="8730"/>
                <w:tab w:val="left" w:pos="10080"/>
                <w:tab w:val="left" w:pos="10800"/>
                <w:tab w:val="left" w:pos="11520"/>
                <w:tab w:val="left" w:pos="12240"/>
                <w:tab w:val="left" w:pos="12960"/>
              </w:tabs>
              <w:spacing w:after="58"/>
              <w:ind w:right="-30"/>
              <w:rPr>
                <w:szCs w:val="22"/>
              </w:rPr>
            </w:pPr>
          </w:p>
        </w:tc>
        <w:tc>
          <w:tcPr>
            <w:tcW w:w="171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91B55" w:rsidRDefault="00D91B55" w:rsidP="00A06D73">
            <w:pPr>
              <w:tabs>
                <w:tab w:val="left" w:pos="-1080"/>
                <w:tab w:val="left" w:pos="-720"/>
                <w:tab w:val="left" w:pos="0"/>
                <w:tab w:val="left" w:pos="450"/>
                <w:tab w:val="left" w:pos="1260"/>
                <w:tab w:val="left" w:pos="2160"/>
                <w:tab w:val="left" w:pos="2430"/>
                <w:tab w:val="left" w:pos="2880"/>
                <w:tab w:val="left" w:pos="3150"/>
                <w:tab w:val="left" w:pos="3600"/>
                <w:tab w:val="left" w:pos="4410"/>
                <w:tab w:val="left" w:pos="5940"/>
                <w:tab w:val="left" w:pos="6300"/>
                <w:tab w:val="left" w:pos="6840"/>
                <w:tab w:val="left" w:pos="7920"/>
                <w:tab w:val="left" w:pos="8730"/>
                <w:tab w:val="left" w:pos="10080"/>
                <w:tab w:val="left" w:pos="10800"/>
                <w:tab w:val="left" w:pos="11520"/>
                <w:tab w:val="left" w:pos="12240"/>
                <w:tab w:val="left" w:pos="12960"/>
              </w:tabs>
              <w:spacing w:after="58"/>
              <w:rPr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91B55" w:rsidRDefault="00D91B55" w:rsidP="00A06D73">
            <w:pPr>
              <w:tabs>
                <w:tab w:val="left" w:pos="-1080"/>
                <w:tab w:val="left" w:pos="-720"/>
                <w:tab w:val="left" w:pos="0"/>
                <w:tab w:val="left" w:pos="450"/>
                <w:tab w:val="left" w:pos="1260"/>
                <w:tab w:val="left" w:pos="2160"/>
                <w:tab w:val="left" w:pos="2430"/>
                <w:tab w:val="left" w:pos="2880"/>
                <w:tab w:val="left" w:pos="3150"/>
                <w:tab w:val="left" w:pos="3600"/>
                <w:tab w:val="left" w:pos="4410"/>
                <w:tab w:val="left" w:pos="5940"/>
                <w:tab w:val="left" w:pos="6300"/>
                <w:tab w:val="left" w:pos="6840"/>
                <w:tab w:val="left" w:pos="7920"/>
                <w:tab w:val="left" w:pos="8730"/>
                <w:tab w:val="left" w:pos="10080"/>
                <w:tab w:val="left" w:pos="10800"/>
                <w:tab w:val="left" w:pos="11520"/>
                <w:tab w:val="left" w:pos="12240"/>
                <w:tab w:val="left" w:pos="12960"/>
              </w:tabs>
              <w:spacing w:after="58"/>
              <w:rPr>
                <w:szCs w:val="22"/>
              </w:rPr>
            </w:pPr>
          </w:p>
        </w:tc>
        <w:tc>
          <w:tcPr>
            <w:tcW w:w="153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91B55" w:rsidRDefault="00D91B55" w:rsidP="00A06D73">
            <w:pPr>
              <w:tabs>
                <w:tab w:val="left" w:pos="-1080"/>
                <w:tab w:val="left" w:pos="-720"/>
                <w:tab w:val="left" w:pos="0"/>
                <w:tab w:val="left" w:pos="450"/>
                <w:tab w:val="left" w:pos="1260"/>
                <w:tab w:val="left" w:pos="2160"/>
                <w:tab w:val="left" w:pos="2430"/>
                <w:tab w:val="left" w:pos="2880"/>
                <w:tab w:val="left" w:pos="3150"/>
                <w:tab w:val="left" w:pos="3600"/>
                <w:tab w:val="left" w:pos="4410"/>
                <w:tab w:val="left" w:pos="5940"/>
                <w:tab w:val="left" w:pos="6300"/>
                <w:tab w:val="left" w:pos="6840"/>
                <w:tab w:val="left" w:pos="7920"/>
                <w:tab w:val="left" w:pos="8730"/>
                <w:tab w:val="left" w:pos="10080"/>
                <w:tab w:val="left" w:pos="10800"/>
                <w:tab w:val="left" w:pos="11520"/>
                <w:tab w:val="left" w:pos="12240"/>
                <w:tab w:val="left" w:pos="12960"/>
              </w:tabs>
              <w:spacing w:after="58"/>
              <w:rPr>
                <w:szCs w:val="22"/>
              </w:rPr>
            </w:pPr>
          </w:p>
        </w:tc>
        <w:tc>
          <w:tcPr>
            <w:tcW w:w="9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91B55" w:rsidRDefault="00D91B55" w:rsidP="00A06D73">
            <w:pPr>
              <w:tabs>
                <w:tab w:val="left" w:pos="-1080"/>
                <w:tab w:val="left" w:pos="-720"/>
                <w:tab w:val="left" w:pos="0"/>
                <w:tab w:val="left" w:pos="450"/>
                <w:tab w:val="left" w:pos="1260"/>
                <w:tab w:val="left" w:pos="2160"/>
                <w:tab w:val="left" w:pos="2430"/>
                <w:tab w:val="left" w:pos="2880"/>
                <w:tab w:val="left" w:pos="3150"/>
                <w:tab w:val="left" w:pos="3600"/>
                <w:tab w:val="left" w:pos="4410"/>
                <w:tab w:val="left" w:pos="5940"/>
                <w:tab w:val="left" w:pos="6300"/>
                <w:tab w:val="left" w:pos="6840"/>
                <w:tab w:val="left" w:pos="7920"/>
                <w:tab w:val="left" w:pos="8730"/>
                <w:tab w:val="left" w:pos="10080"/>
                <w:tab w:val="left" w:pos="10800"/>
                <w:tab w:val="left" w:pos="11520"/>
                <w:tab w:val="left" w:pos="12240"/>
                <w:tab w:val="left" w:pos="12960"/>
              </w:tabs>
              <w:spacing w:after="58"/>
              <w:rPr>
                <w:szCs w:val="22"/>
              </w:rPr>
            </w:pPr>
          </w:p>
        </w:tc>
        <w:tc>
          <w:tcPr>
            <w:tcW w:w="117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91B55" w:rsidRDefault="00D91B55" w:rsidP="00A06D73">
            <w:pPr>
              <w:tabs>
                <w:tab w:val="left" w:pos="-1080"/>
                <w:tab w:val="left" w:pos="-720"/>
                <w:tab w:val="left" w:pos="0"/>
                <w:tab w:val="left" w:pos="450"/>
                <w:tab w:val="left" w:pos="1260"/>
                <w:tab w:val="left" w:pos="2160"/>
                <w:tab w:val="left" w:pos="2430"/>
                <w:tab w:val="left" w:pos="2880"/>
                <w:tab w:val="left" w:pos="3150"/>
                <w:tab w:val="left" w:pos="3600"/>
                <w:tab w:val="left" w:pos="4410"/>
                <w:tab w:val="left" w:pos="5940"/>
                <w:tab w:val="left" w:pos="6300"/>
                <w:tab w:val="left" w:pos="6840"/>
                <w:tab w:val="left" w:pos="7920"/>
                <w:tab w:val="left" w:pos="8730"/>
                <w:tab w:val="left" w:pos="10080"/>
                <w:tab w:val="left" w:pos="10800"/>
                <w:tab w:val="left" w:pos="11520"/>
                <w:tab w:val="left" w:pos="12240"/>
                <w:tab w:val="left" w:pos="12960"/>
              </w:tabs>
              <w:spacing w:after="58"/>
              <w:rPr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91B55" w:rsidRDefault="00D91B55" w:rsidP="00A06D73">
            <w:pPr>
              <w:tabs>
                <w:tab w:val="left" w:pos="-1080"/>
                <w:tab w:val="left" w:pos="-720"/>
                <w:tab w:val="left" w:pos="0"/>
                <w:tab w:val="left" w:pos="450"/>
                <w:tab w:val="left" w:pos="1260"/>
                <w:tab w:val="left" w:pos="2160"/>
                <w:tab w:val="left" w:pos="2430"/>
                <w:tab w:val="left" w:pos="2880"/>
                <w:tab w:val="left" w:pos="3150"/>
                <w:tab w:val="left" w:pos="3600"/>
                <w:tab w:val="left" w:pos="4410"/>
                <w:tab w:val="left" w:pos="5940"/>
                <w:tab w:val="left" w:pos="6300"/>
                <w:tab w:val="left" w:pos="6840"/>
                <w:tab w:val="left" w:pos="7920"/>
                <w:tab w:val="left" w:pos="8730"/>
                <w:tab w:val="left" w:pos="10080"/>
                <w:tab w:val="left" w:pos="10800"/>
                <w:tab w:val="left" w:pos="11520"/>
                <w:tab w:val="left" w:pos="12240"/>
                <w:tab w:val="left" w:pos="12960"/>
              </w:tabs>
              <w:spacing w:after="58"/>
              <w:rPr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91B55" w:rsidRDefault="00D91B55" w:rsidP="00A06D73">
            <w:pPr>
              <w:spacing w:line="120" w:lineRule="exact"/>
              <w:rPr>
                <w:szCs w:val="22"/>
              </w:rPr>
            </w:pPr>
          </w:p>
        </w:tc>
        <w:tc>
          <w:tcPr>
            <w:tcW w:w="144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D91B55" w:rsidRDefault="00D91B55" w:rsidP="00A06D73">
            <w:pPr>
              <w:tabs>
                <w:tab w:val="left" w:pos="-1080"/>
                <w:tab w:val="left" w:pos="-720"/>
                <w:tab w:val="left" w:pos="0"/>
                <w:tab w:val="left" w:pos="450"/>
                <w:tab w:val="left" w:pos="1260"/>
                <w:tab w:val="left" w:pos="2160"/>
                <w:tab w:val="left" w:pos="2430"/>
                <w:tab w:val="left" w:pos="2880"/>
                <w:tab w:val="left" w:pos="3150"/>
                <w:tab w:val="left" w:pos="3600"/>
                <w:tab w:val="left" w:pos="4410"/>
                <w:tab w:val="left" w:pos="5940"/>
                <w:tab w:val="left" w:pos="6300"/>
                <w:tab w:val="left" w:pos="6840"/>
                <w:tab w:val="left" w:pos="7920"/>
                <w:tab w:val="left" w:pos="8730"/>
                <w:tab w:val="left" w:pos="10080"/>
                <w:tab w:val="left" w:pos="10800"/>
                <w:tab w:val="left" w:pos="11520"/>
                <w:tab w:val="left" w:pos="12240"/>
                <w:tab w:val="left" w:pos="12960"/>
              </w:tabs>
              <w:spacing w:after="58"/>
              <w:rPr>
                <w:szCs w:val="22"/>
              </w:rPr>
            </w:pPr>
          </w:p>
        </w:tc>
      </w:tr>
    </w:tbl>
    <w:p w:rsidR="00C51FCA" w:rsidRDefault="00C51FCA" w:rsidP="00AF367A">
      <w:pPr>
        <w:tabs>
          <w:tab w:val="left" w:pos="-1080"/>
          <w:tab w:val="left" w:pos="-720"/>
          <w:tab w:val="left" w:pos="0"/>
          <w:tab w:val="left" w:pos="450"/>
          <w:tab w:val="left" w:pos="1260"/>
          <w:tab w:val="left" w:pos="2160"/>
          <w:tab w:val="left" w:pos="2430"/>
          <w:tab w:val="left" w:pos="2880"/>
          <w:tab w:val="left" w:pos="3150"/>
          <w:tab w:val="left" w:pos="3600"/>
          <w:tab w:val="left" w:pos="4410"/>
          <w:tab w:val="left" w:pos="5940"/>
          <w:tab w:val="left" w:pos="6300"/>
          <w:tab w:val="left" w:pos="6840"/>
          <w:tab w:val="left" w:pos="7920"/>
          <w:tab w:val="left" w:pos="8730"/>
          <w:tab w:val="left" w:pos="10080"/>
          <w:tab w:val="left" w:pos="10800"/>
          <w:tab w:val="left" w:pos="11520"/>
          <w:tab w:val="left" w:pos="12240"/>
          <w:tab w:val="left" w:pos="12960"/>
        </w:tabs>
        <w:spacing w:after="0"/>
        <w:rPr>
          <w:szCs w:val="22"/>
        </w:rPr>
      </w:pPr>
    </w:p>
    <w:p w:rsidR="009B0F5F" w:rsidRPr="006F6233" w:rsidRDefault="00D91B55" w:rsidP="00AF367A">
      <w:pPr>
        <w:tabs>
          <w:tab w:val="left" w:pos="10170"/>
          <w:tab w:val="left" w:pos="10440"/>
          <w:tab w:val="left" w:pos="11340"/>
        </w:tabs>
        <w:spacing w:after="0"/>
        <w:rPr>
          <w:szCs w:val="22"/>
        </w:rPr>
      </w:pPr>
      <w:r w:rsidRPr="006F6233">
        <w:rPr>
          <w:szCs w:val="22"/>
        </w:rPr>
        <w:t>Is the applicant</w:t>
      </w:r>
      <w:r w:rsidR="00E039EC" w:rsidRPr="006F6233">
        <w:rPr>
          <w:szCs w:val="22"/>
        </w:rPr>
        <w:t xml:space="preserve"> or any existing or proposed guarantor or co-applicant a party to a claim or </w:t>
      </w:r>
      <w:r w:rsidR="00646CA9" w:rsidRPr="006F6233">
        <w:rPr>
          <w:szCs w:val="22"/>
        </w:rPr>
        <w:t>lawsuit?   Yes</w:t>
      </w:r>
      <w:r w:rsidR="003B250C" w:rsidRPr="003B250C">
        <w:rPr>
          <w:szCs w:val="22"/>
          <w:u w:val="single"/>
        </w:rPr>
        <w:tab/>
      </w:r>
      <w:r w:rsidR="00E039EC" w:rsidRPr="006F6233">
        <w:rPr>
          <w:szCs w:val="22"/>
        </w:rPr>
        <w:tab/>
        <w:t>No</w:t>
      </w:r>
      <w:r w:rsidR="003B250C" w:rsidRPr="003B250C">
        <w:rPr>
          <w:szCs w:val="22"/>
          <w:u w:val="single"/>
        </w:rPr>
        <w:tab/>
      </w:r>
    </w:p>
    <w:p w:rsidR="009B0F5F" w:rsidRDefault="00E039EC" w:rsidP="00AF367A">
      <w:pPr>
        <w:tabs>
          <w:tab w:val="left" w:pos="12240"/>
          <w:tab w:val="left" w:pos="12600"/>
          <w:tab w:val="left" w:pos="13590"/>
        </w:tabs>
        <w:spacing w:after="0"/>
        <w:rPr>
          <w:szCs w:val="22"/>
        </w:rPr>
      </w:pPr>
      <w:r w:rsidRPr="006F6233">
        <w:rPr>
          <w:szCs w:val="22"/>
        </w:rPr>
        <w:t>Are there any state, federal, or other liens filed against the applicant</w:t>
      </w:r>
      <w:r w:rsidR="00646CA9" w:rsidRPr="006F6233">
        <w:rPr>
          <w:szCs w:val="22"/>
        </w:rPr>
        <w:t xml:space="preserve"> or any existing or proposed guarantor or co-applicant?  Yes</w:t>
      </w:r>
      <w:r w:rsidR="003B250C" w:rsidRPr="003B250C">
        <w:rPr>
          <w:szCs w:val="22"/>
          <w:u w:val="single"/>
        </w:rPr>
        <w:tab/>
      </w:r>
      <w:r w:rsidR="003B250C" w:rsidRPr="006F6233">
        <w:rPr>
          <w:szCs w:val="22"/>
        </w:rPr>
        <w:tab/>
      </w:r>
      <w:r w:rsidR="00646CA9" w:rsidRPr="006F6233">
        <w:rPr>
          <w:szCs w:val="22"/>
        </w:rPr>
        <w:t>No</w:t>
      </w:r>
      <w:r w:rsidR="003B250C" w:rsidRPr="003B250C">
        <w:rPr>
          <w:szCs w:val="22"/>
          <w:u w:val="single"/>
        </w:rPr>
        <w:tab/>
      </w:r>
    </w:p>
    <w:p w:rsidR="00AF367A" w:rsidRDefault="00AF367A" w:rsidP="00AF367A">
      <w:pPr>
        <w:tabs>
          <w:tab w:val="left" w:pos="12240"/>
          <w:tab w:val="left" w:pos="12600"/>
          <w:tab w:val="left" w:pos="13590"/>
        </w:tabs>
        <w:spacing w:after="0"/>
        <w:rPr>
          <w:szCs w:val="22"/>
        </w:rPr>
      </w:pPr>
      <w:r w:rsidRPr="00AF367A">
        <w:rPr>
          <w:szCs w:val="22"/>
        </w:rPr>
        <w:t>If yes to either of the above questions please describe:</w:t>
      </w:r>
    </w:p>
    <w:p w:rsidR="00AF367A" w:rsidRPr="009B0F5F" w:rsidRDefault="00AF367A" w:rsidP="00AF367A">
      <w:pPr>
        <w:tabs>
          <w:tab w:val="left" w:pos="12240"/>
          <w:tab w:val="left" w:pos="12600"/>
          <w:tab w:val="left" w:pos="13590"/>
        </w:tabs>
        <w:ind w:left="0"/>
        <w:rPr>
          <w:szCs w:val="22"/>
        </w:rPr>
        <w:sectPr w:rsidR="00AF367A" w:rsidRPr="009B0F5F" w:rsidSect="00224BE0">
          <w:endnotePr>
            <w:numFmt w:val="decimal"/>
          </w:endnotePr>
          <w:pgSz w:w="15840" w:h="12240" w:orient="landscape" w:code="1"/>
          <w:pgMar w:top="1440" w:right="540" w:bottom="1440" w:left="630" w:header="720" w:footer="720" w:gutter="0"/>
          <w:cols w:space="720"/>
          <w:noEndnote/>
          <w:docGrid w:linePitch="299"/>
        </w:sectPr>
      </w:pPr>
    </w:p>
    <w:p w:rsidR="00C51FCA" w:rsidRDefault="00C51FCA" w:rsidP="003B250C">
      <w:pPr>
        <w:pStyle w:val="Heading4"/>
      </w:pPr>
      <w:r>
        <w:lastRenderedPageBreak/>
        <w:t>Description of Collateral.</w:t>
      </w:r>
    </w:p>
    <w:p w:rsidR="00C51FCA" w:rsidRPr="00E80378" w:rsidRDefault="00C51FCA" w:rsidP="003B250C">
      <w:pPr>
        <w:rPr>
          <w:szCs w:val="22"/>
        </w:rPr>
      </w:pPr>
      <w:r w:rsidRPr="00E80378">
        <w:rPr>
          <w:szCs w:val="22"/>
        </w:rPr>
        <w:t xml:space="preserve">List present market value of collateral and what will be offered to secure requested loan. </w:t>
      </w:r>
    </w:p>
    <w:p w:rsidR="00C51FCA" w:rsidRPr="00E80378" w:rsidRDefault="00C51FCA" w:rsidP="00E80378">
      <w:pPr>
        <w:tabs>
          <w:tab w:val="left" w:pos="7290"/>
        </w:tabs>
        <w:ind w:left="4500"/>
        <w:rPr>
          <w:szCs w:val="22"/>
        </w:rPr>
      </w:pPr>
      <w:r w:rsidRPr="00E80378">
        <w:rPr>
          <w:szCs w:val="22"/>
        </w:rPr>
        <w:t>Present Market Value</w:t>
      </w:r>
      <w:r w:rsidR="00A06D73" w:rsidRPr="00E80378">
        <w:rPr>
          <w:szCs w:val="22"/>
        </w:rPr>
        <w:tab/>
        <w:t>Source of Market Value</w:t>
      </w:r>
    </w:p>
    <w:p w:rsidR="00C51FCA" w:rsidRPr="00E80378" w:rsidRDefault="00C51FCA" w:rsidP="00E80378">
      <w:pPr>
        <w:tabs>
          <w:tab w:val="left" w:pos="4500"/>
          <w:tab w:val="left" w:pos="6390"/>
          <w:tab w:val="left" w:pos="7290"/>
          <w:tab w:val="right" w:pos="9450"/>
        </w:tabs>
      </w:pPr>
      <w:r>
        <w:t>A.  Building</w:t>
      </w:r>
      <w:r w:rsidR="0037607C">
        <w:tab/>
      </w:r>
      <w:r w:rsidRPr="00E80378">
        <w:rPr>
          <w:u w:val="single"/>
        </w:rPr>
        <w:tab/>
      </w:r>
      <w:r>
        <w:tab/>
      </w:r>
      <w:r w:rsidRPr="00E80378">
        <w:rPr>
          <w:u w:val="single"/>
        </w:rPr>
        <w:tab/>
      </w:r>
    </w:p>
    <w:p w:rsidR="00C51FCA" w:rsidRDefault="00C51FCA" w:rsidP="00E80378">
      <w:pPr>
        <w:tabs>
          <w:tab w:val="left" w:pos="4500"/>
          <w:tab w:val="left" w:pos="6390"/>
          <w:tab w:val="left" w:pos="7290"/>
          <w:tab w:val="right" w:pos="9450"/>
        </w:tabs>
        <w:rPr>
          <w:u w:val="single"/>
        </w:rPr>
      </w:pPr>
      <w:r>
        <w:t>B.  Inventory</w:t>
      </w:r>
      <w:r>
        <w:tab/>
      </w:r>
      <w:r w:rsidR="00E80378" w:rsidRPr="00E80378">
        <w:rPr>
          <w:u w:val="single"/>
        </w:rPr>
        <w:tab/>
      </w:r>
      <w:r w:rsidR="00E80378">
        <w:tab/>
      </w:r>
      <w:r w:rsidR="00E80378" w:rsidRPr="00E80378">
        <w:rPr>
          <w:u w:val="single"/>
        </w:rPr>
        <w:tab/>
      </w:r>
    </w:p>
    <w:p w:rsidR="00C51FCA" w:rsidRDefault="00C51FCA" w:rsidP="00E80378">
      <w:pPr>
        <w:tabs>
          <w:tab w:val="left" w:pos="4500"/>
          <w:tab w:val="left" w:pos="6390"/>
          <w:tab w:val="left" w:pos="7290"/>
          <w:tab w:val="right" w:pos="9450"/>
        </w:tabs>
        <w:rPr>
          <w:u w:val="single"/>
        </w:rPr>
      </w:pPr>
      <w:r>
        <w:t>C.  Accounts Receivable</w:t>
      </w:r>
      <w:r w:rsidR="00E80378">
        <w:tab/>
      </w:r>
      <w:r w:rsidR="00E80378" w:rsidRPr="00E80378">
        <w:rPr>
          <w:u w:val="single"/>
        </w:rPr>
        <w:tab/>
      </w:r>
      <w:r w:rsidR="00E80378">
        <w:tab/>
      </w:r>
      <w:r w:rsidR="00E80378" w:rsidRPr="00E80378">
        <w:rPr>
          <w:u w:val="single"/>
        </w:rPr>
        <w:tab/>
      </w:r>
    </w:p>
    <w:p w:rsidR="00C51FCA" w:rsidRDefault="00C51FCA" w:rsidP="00E80378">
      <w:pPr>
        <w:tabs>
          <w:tab w:val="left" w:pos="4500"/>
          <w:tab w:val="left" w:pos="6390"/>
          <w:tab w:val="left" w:pos="7290"/>
          <w:tab w:val="right" w:pos="9450"/>
        </w:tabs>
      </w:pPr>
      <w:r>
        <w:t>D.  Machinery and Equipment</w:t>
      </w:r>
      <w:r w:rsidR="00E80378">
        <w:tab/>
      </w:r>
      <w:r w:rsidR="00E80378" w:rsidRPr="00E80378">
        <w:rPr>
          <w:u w:val="single"/>
        </w:rPr>
        <w:tab/>
      </w:r>
      <w:r w:rsidR="00E80378">
        <w:tab/>
      </w:r>
      <w:r w:rsidR="00E80378" w:rsidRPr="00E80378">
        <w:rPr>
          <w:u w:val="single"/>
        </w:rPr>
        <w:tab/>
      </w:r>
    </w:p>
    <w:p w:rsidR="00C51FCA" w:rsidRDefault="00C51FCA" w:rsidP="00E80378">
      <w:pPr>
        <w:tabs>
          <w:tab w:val="left" w:pos="4500"/>
          <w:tab w:val="left" w:pos="6390"/>
          <w:tab w:val="left" w:pos="7290"/>
          <w:tab w:val="right" w:pos="9450"/>
        </w:tabs>
        <w:rPr>
          <w:u w:val="single"/>
        </w:rPr>
      </w:pPr>
      <w:r>
        <w:t>E.  Furniture and Fixtures</w:t>
      </w:r>
      <w:r w:rsidR="00E80378">
        <w:tab/>
      </w:r>
      <w:r w:rsidR="00E80378" w:rsidRPr="00E80378">
        <w:rPr>
          <w:u w:val="single"/>
        </w:rPr>
        <w:tab/>
      </w:r>
      <w:r w:rsidR="00E80378">
        <w:tab/>
      </w:r>
      <w:r w:rsidR="00E80378" w:rsidRPr="00E80378">
        <w:rPr>
          <w:u w:val="single"/>
        </w:rPr>
        <w:tab/>
      </w:r>
    </w:p>
    <w:p w:rsidR="00C51FCA" w:rsidRDefault="00C51FCA" w:rsidP="00E80378">
      <w:pPr>
        <w:tabs>
          <w:tab w:val="left" w:pos="4500"/>
          <w:tab w:val="left" w:pos="6390"/>
          <w:tab w:val="left" w:pos="7290"/>
          <w:tab w:val="right" w:pos="9450"/>
        </w:tabs>
        <w:rPr>
          <w:u w:val="single"/>
        </w:rPr>
      </w:pPr>
      <w:r>
        <w:t>F.  Other</w:t>
      </w:r>
      <w:r w:rsidR="00E80378">
        <w:tab/>
      </w:r>
      <w:r w:rsidR="00E80378" w:rsidRPr="00E80378">
        <w:rPr>
          <w:u w:val="single"/>
        </w:rPr>
        <w:tab/>
      </w:r>
      <w:r w:rsidR="00E80378">
        <w:tab/>
      </w:r>
      <w:r w:rsidR="00E80378" w:rsidRPr="00E80378">
        <w:rPr>
          <w:u w:val="single"/>
        </w:rPr>
        <w:tab/>
      </w:r>
    </w:p>
    <w:p w:rsidR="00C51FCA" w:rsidRDefault="00C51FCA" w:rsidP="003B250C">
      <w:pPr>
        <w:pStyle w:val="Heading4"/>
      </w:pPr>
      <w:r>
        <w:t>In what form</w:t>
      </w:r>
      <w:r w:rsidR="00AF367A">
        <w:t>(s)</w:t>
      </w:r>
      <w:r>
        <w:t xml:space="preserve"> is</w:t>
      </w:r>
      <w:r w:rsidR="00AF367A">
        <w:t>/are</w:t>
      </w:r>
      <w:r>
        <w:t xml:space="preserve"> the business contribution to this project?</w:t>
      </w:r>
    </w:p>
    <w:p w:rsidR="008540A9" w:rsidRPr="002C18B6" w:rsidRDefault="008540A9" w:rsidP="008540A9">
      <w:pPr>
        <w:tabs>
          <w:tab w:val="right" w:pos="9360"/>
        </w:tabs>
        <w:rPr>
          <w:u w:val="single"/>
        </w:rPr>
      </w:pPr>
      <w:r w:rsidRPr="002C18B6">
        <w:rPr>
          <w:u w:val="single"/>
        </w:rPr>
        <w:tab/>
      </w:r>
    </w:p>
    <w:p w:rsidR="008540A9" w:rsidRPr="002C18B6" w:rsidRDefault="008540A9" w:rsidP="008540A9">
      <w:pPr>
        <w:tabs>
          <w:tab w:val="right" w:pos="9360"/>
        </w:tabs>
        <w:rPr>
          <w:u w:val="single"/>
        </w:rPr>
      </w:pPr>
      <w:r w:rsidRPr="002C18B6">
        <w:rPr>
          <w:u w:val="single"/>
        </w:rPr>
        <w:tab/>
      </w:r>
    </w:p>
    <w:p w:rsidR="008540A9" w:rsidRPr="002C18B6" w:rsidRDefault="008540A9" w:rsidP="008540A9">
      <w:pPr>
        <w:tabs>
          <w:tab w:val="right" w:pos="9360"/>
        </w:tabs>
        <w:rPr>
          <w:u w:val="single"/>
        </w:rPr>
      </w:pPr>
      <w:r w:rsidRPr="002C18B6">
        <w:rPr>
          <w:u w:val="single"/>
        </w:rPr>
        <w:tab/>
      </w:r>
    </w:p>
    <w:p w:rsidR="008540A9" w:rsidRPr="002C18B6" w:rsidRDefault="008540A9" w:rsidP="008540A9">
      <w:pPr>
        <w:tabs>
          <w:tab w:val="right" w:pos="9360"/>
        </w:tabs>
        <w:rPr>
          <w:u w:val="single"/>
        </w:rPr>
      </w:pPr>
      <w:r w:rsidRPr="002C18B6">
        <w:rPr>
          <w:u w:val="single"/>
        </w:rPr>
        <w:tab/>
      </w:r>
    </w:p>
    <w:p w:rsidR="00C51FCA" w:rsidRDefault="00C51FCA" w:rsidP="008540A9">
      <w:pPr>
        <w:pStyle w:val="Heading3"/>
      </w:pPr>
      <w:r>
        <w:t>SOURCE AND USE OF FUNDS</w:t>
      </w:r>
    </w:p>
    <w:p w:rsidR="00C51FCA" w:rsidRDefault="00C51FCA" w:rsidP="008540A9">
      <w:pPr>
        <w:pStyle w:val="Heading4"/>
      </w:pPr>
      <w:r>
        <w:t>Summary of Project Costs.</w:t>
      </w:r>
    </w:p>
    <w:p w:rsidR="00C51FCA" w:rsidRDefault="00C51FCA" w:rsidP="004E27AA">
      <w:pPr>
        <w:tabs>
          <w:tab w:val="left" w:pos="4410"/>
          <w:tab w:val="left" w:pos="6300"/>
          <w:tab w:val="left" w:pos="7200"/>
          <w:tab w:val="right" w:pos="8640"/>
        </w:tabs>
      </w:pPr>
      <w:r>
        <w:t>Land Acquisition</w:t>
      </w:r>
      <w:r w:rsidR="0037607C">
        <w:t xml:space="preserve"> (Applicant Responsibility)</w:t>
      </w:r>
      <w:r w:rsidR="0037607C">
        <w:tab/>
      </w:r>
      <w:r>
        <w:t>$</w:t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t>%</w:t>
      </w:r>
    </w:p>
    <w:p w:rsidR="00C51FCA" w:rsidRDefault="00C51FCA" w:rsidP="004E27AA">
      <w:pPr>
        <w:tabs>
          <w:tab w:val="left" w:pos="4410"/>
          <w:tab w:val="left" w:pos="6300"/>
          <w:tab w:val="left" w:pos="7200"/>
          <w:tab w:val="right" w:pos="8640"/>
        </w:tabs>
      </w:pPr>
      <w:r>
        <w:t>Building Acquisition</w:t>
      </w:r>
      <w:r w:rsidR="004E27AA">
        <w:tab/>
        <w:t>$</w:t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>%</w:t>
      </w:r>
    </w:p>
    <w:p w:rsidR="00C51FCA" w:rsidRDefault="00C51FCA" w:rsidP="004E27AA">
      <w:pPr>
        <w:tabs>
          <w:tab w:val="left" w:pos="4410"/>
          <w:tab w:val="left" w:pos="6300"/>
          <w:tab w:val="left" w:pos="7200"/>
          <w:tab w:val="right" w:pos="8640"/>
        </w:tabs>
      </w:pPr>
      <w:r>
        <w:t>Building Renovations</w:t>
      </w:r>
      <w:r w:rsidR="004E27AA">
        <w:tab/>
        <w:t>$</w:t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>%</w:t>
      </w:r>
    </w:p>
    <w:p w:rsidR="00C51FCA" w:rsidRDefault="00C51FCA" w:rsidP="004E27AA">
      <w:pPr>
        <w:tabs>
          <w:tab w:val="left" w:pos="4410"/>
          <w:tab w:val="left" w:pos="6300"/>
          <w:tab w:val="left" w:pos="7200"/>
          <w:tab w:val="right" w:pos="8640"/>
        </w:tabs>
      </w:pPr>
      <w:r>
        <w:t>New Construction</w:t>
      </w:r>
      <w:r w:rsidR="004E27AA">
        <w:tab/>
        <w:t>$</w:t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>%</w:t>
      </w:r>
    </w:p>
    <w:p w:rsidR="00C51FCA" w:rsidRDefault="00C51FCA" w:rsidP="004E27AA">
      <w:pPr>
        <w:tabs>
          <w:tab w:val="left" w:pos="4410"/>
          <w:tab w:val="left" w:pos="6300"/>
          <w:tab w:val="left" w:pos="7200"/>
          <w:tab w:val="right" w:pos="8640"/>
        </w:tabs>
      </w:pPr>
      <w:r>
        <w:t>New Machinery &amp; Equipment</w:t>
      </w:r>
      <w:r w:rsidR="004E27AA">
        <w:tab/>
        <w:t>$</w:t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>%</w:t>
      </w:r>
    </w:p>
    <w:p w:rsidR="00C51FCA" w:rsidRDefault="00C51FCA" w:rsidP="004E27AA">
      <w:pPr>
        <w:tabs>
          <w:tab w:val="left" w:pos="4410"/>
          <w:tab w:val="left" w:pos="6300"/>
          <w:tab w:val="left" w:pos="7200"/>
          <w:tab w:val="right" w:pos="8640"/>
        </w:tabs>
      </w:pPr>
      <w:r>
        <w:t>Used Machinery &amp; Equipment</w:t>
      </w:r>
      <w:r w:rsidR="004E27AA">
        <w:tab/>
        <w:t>$</w:t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>%</w:t>
      </w:r>
    </w:p>
    <w:p w:rsidR="00C51FCA" w:rsidRDefault="00C51FCA" w:rsidP="004E27AA">
      <w:pPr>
        <w:tabs>
          <w:tab w:val="left" w:pos="4410"/>
          <w:tab w:val="left" w:pos="6300"/>
          <w:tab w:val="left" w:pos="7200"/>
          <w:tab w:val="right" w:pos="8640"/>
        </w:tabs>
      </w:pPr>
      <w:r>
        <w:t>Architectural &amp; Engineering</w:t>
      </w:r>
      <w:r w:rsidR="004E27AA">
        <w:tab/>
        <w:t>$</w:t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>%</w:t>
      </w:r>
    </w:p>
    <w:p w:rsidR="00C51FCA" w:rsidRDefault="00C51FCA" w:rsidP="004E27AA">
      <w:pPr>
        <w:tabs>
          <w:tab w:val="left" w:pos="4410"/>
          <w:tab w:val="left" w:pos="6300"/>
          <w:tab w:val="left" w:pos="7200"/>
          <w:tab w:val="right" w:pos="8640"/>
        </w:tabs>
      </w:pPr>
      <w:r>
        <w:t>Inventory</w:t>
      </w:r>
      <w:r w:rsidR="004E27AA">
        <w:tab/>
        <w:t>$</w:t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>%</w:t>
      </w:r>
    </w:p>
    <w:p w:rsidR="00C51FCA" w:rsidRDefault="00C51FCA" w:rsidP="004E27AA">
      <w:pPr>
        <w:tabs>
          <w:tab w:val="left" w:pos="4410"/>
          <w:tab w:val="left" w:pos="6300"/>
          <w:tab w:val="left" w:pos="7200"/>
          <w:tab w:val="right" w:pos="8640"/>
        </w:tabs>
      </w:pPr>
      <w:r>
        <w:t>Working Capital</w:t>
      </w:r>
      <w:r w:rsidR="004E27AA">
        <w:tab/>
        <w:t>$</w:t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>%</w:t>
      </w:r>
    </w:p>
    <w:p w:rsidR="00C51FCA" w:rsidRPr="004E27AA" w:rsidRDefault="00C51FCA" w:rsidP="004E27AA">
      <w:pPr>
        <w:tabs>
          <w:tab w:val="left" w:pos="4410"/>
          <w:tab w:val="left" w:pos="6300"/>
          <w:tab w:val="left" w:pos="7200"/>
          <w:tab w:val="right" w:pos="8640"/>
        </w:tabs>
      </w:pPr>
      <w:r>
        <w:t xml:space="preserve">Other </w:t>
      </w:r>
      <w:r w:rsidR="004E27AA">
        <w:tab/>
        <w:t>$</w:t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>%</w:t>
      </w:r>
    </w:p>
    <w:p w:rsidR="00C51FCA" w:rsidRPr="004E27AA" w:rsidRDefault="00C51FCA" w:rsidP="004E27AA">
      <w:pPr>
        <w:tabs>
          <w:tab w:val="left" w:pos="4410"/>
          <w:tab w:val="left" w:pos="6300"/>
          <w:tab w:val="left" w:pos="7200"/>
          <w:tab w:val="right" w:pos="8640"/>
        </w:tabs>
        <w:rPr>
          <w:b/>
          <w:szCs w:val="22"/>
        </w:rPr>
      </w:pPr>
      <w:r w:rsidRPr="004E27AA">
        <w:rPr>
          <w:b/>
        </w:rPr>
        <w:t>Total Proje</w:t>
      </w:r>
      <w:r w:rsidRPr="004E27AA">
        <w:rPr>
          <w:b/>
          <w:bCs/>
          <w:szCs w:val="22"/>
        </w:rPr>
        <w:t>ct Costs</w:t>
      </w:r>
      <w:r w:rsidR="004E27AA" w:rsidRPr="004E27AA">
        <w:rPr>
          <w:b/>
        </w:rPr>
        <w:tab/>
        <w:t>$</w:t>
      </w:r>
      <w:r w:rsidR="004E27AA" w:rsidRPr="004E27AA">
        <w:rPr>
          <w:b/>
          <w:u w:val="single"/>
        </w:rPr>
        <w:tab/>
      </w:r>
      <w:r w:rsidR="004E27AA" w:rsidRPr="004E27AA">
        <w:rPr>
          <w:b/>
        </w:rPr>
        <w:tab/>
      </w:r>
      <w:r w:rsidR="004E27AA" w:rsidRPr="004E27AA">
        <w:rPr>
          <w:b/>
          <w:u w:val="single"/>
        </w:rPr>
        <w:tab/>
      </w:r>
      <w:r w:rsidR="004E27AA" w:rsidRPr="004E27AA">
        <w:rPr>
          <w:b/>
        </w:rPr>
        <w:t>%</w:t>
      </w:r>
    </w:p>
    <w:p w:rsidR="00C51FCA" w:rsidRDefault="00C51FCA" w:rsidP="004E27AA">
      <w:pPr>
        <w:pStyle w:val="Heading4"/>
      </w:pPr>
      <w:r>
        <w:lastRenderedPageBreak/>
        <w:t>Source of Funds.</w:t>
      </w:r>
    </w:p>
    <w:p w:rsidR="00C51FCA" w:rsidRDefault="00C51FCA" w:rsidP="004E27AA">
      <w:pPr>
        <w:tabs>
          <w:tab w:val="left" w:pos="4950"/>
          <w:tab w:val="left" w:pos="6390"/>
          <w:tab w:val="left" w:pos="7830"/>
        </w:tabs>
        <w:ind w:left="3330"/>
      </w:pPr>
      <w:r w:rsidRPr="004E27AA">
        <w:rPr>
          <w:u w:val="single"/>
        </w:rPr>
        <w:t>Amount</w:t>
      </w:r>
      <w:r>
        <w:tab/>
      </w:r>
      <w:r w:rsidRPr="004E27AA">
        <w:rPr>
          <w:u w:val="single"/>
        </w:rPr>
        <w:t>Term</w:t>
      </w:r>
      <w:r>
        <w:tab/>
      </w:r>
      <w:r w:rsidRPr="004E27AA">
        <w:rPr>
          <w:u w:val="single"/>
        </w:rPr>
        <w:t>Rate</w:t>
      </w:r>
      <w:r>
        <w:tab/>
      </w:r>
      <w:r w:rsidRPr="004E27AA">
        <w:rPr>
          <w:u w:val="single"/>
        </w:rPr>
        <w:t>Status</w:t>
      </w:r>
    </w:p>
    <w:p w:rsidR="00C51FCA" w:rsidRDefault="00C51FCA" w:rsidP="004E27AA">
      <w:pPr>
        <w:tabs>
          <w:tab w:val="left" w:pos="3150"/>
          <w:tab w:val="left" w:pos="4410"/>
          <w:tab w:val="left" w:pos="4680"/>
          <w:tab w:val="left" w:pos="5760"/>
          <w:tab w:val="left" w:pos="6030"/>
          <w:tab w:val="left" w:pos="7200"/>
          <w:tab w:val="left" w:pos="7470"/>
          <w:tab w:val="right" w:pos="8640"/>
        </w:tabs>
        <w:rPr>
          <w:u w:val="single"/>
        </w:rPr>
      </w:pPr>
      <w:r>
        <w:t>Private Financing</w:t>
      </w:r>
      <w: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  <w:r>
        <w:tab/>
      </w:r>
      <w:r>
        <w:rPr>
          <w:u w:val="single"/>
        </w:rPr>
        <w:tab/>
      </w:r>
    </w:p>
    <w:p w:rsidR="00C51FCA" w:rsidRDefault="00C51FCA" w:rsidP="004E27AA">
      <w:pPr>
        <w:tabs>
          <w:tab w:val="left" w:pos="3150"/>
          <w:tab w:val="left" w:pos="4410"/>
          <w:tab w:val="left" w:pos="4680"/>
          <w:tab w:val="left" w:pos="5760"/>
          <w:tab w:val="left" w:pos="6030"/>
          <w:tab w:val="left" w:pos="7200"/>
          <w:tab w:val="left" w:pos="7470"/>
          <w:tab w:val="right" w:pos="8640"/>
        </w:tabs>
        <w:rPr>
          <w:b/>
          <w:bCs/>
          <w:u w:val="single"/>
        </w:rPr>
      </w:pPr>
      <w:r>
        <w:t>Bank</w:t>
      </w:r>
      <w:r w:rsidR="004E27AA">
        <w:tab/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</w:p>
    <w:p w:rsidR="00C51FCA" w:rsidRDefault="00C51FCA" w:rsidP="004E27AA">
      <w:pPr>
        <w:tabs>
          <w:tab w:val="left" w:pos="3150"/>
          <w:tab w:val="left" w:pos="4410"/>
          <w:tab w:val="left" w:pos="4680"/>
          <w:tab w:val="left" w:pos="5760"/>
          <w:tab w:val="left" w:pos="6030"/>
          <w:tab w:val="left" w:pos="7200"/>
          <w:tab w:val="left" w:pos="7470"/>
          <w:tab w:val="right" w:pos="8640"/>
        </w:tabs>
        <w:rPr>
          <w:u w:val="single"/>
        </w:rPr>
      </w:pPr>
      <w:r>
        <w:t>Company Cash</w:t>
      </w:r>
      <w:r w:rsidR="004E27AA">
        <w:tab/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  <w:r w:rsidR="004E27AA">
        <w:tab/>
      </w:r>
      <w:r w:rsidR="004E27AA">
        <w:rPr>
          <w:u w:val="single"/>
        </w:rPr>
        <w:tab/>
      </w:r>
    </w:p>
    <w:p w:rsidR="00AF367A" w:rsidRPr="00AF367A" w:rsidRDefault="00AF367A" w:rsidP="00AF367A">
      <w:pPr>
        <w:tabs>
          <w:tab w:val="left" w:pos="-1080"/>
          <w:tab w:val="left" w:pos="-720"/>
          <w:tab w:val="left" w:pos="0"/>
          <w:tab w:val="left" w:pos="450"/>
          <w:tab w:val="left" w:pos="900"/>
          <w:tab w:val="left" w:pos="2160"/>
          <w:tab w:val="left" w:pos="2880"/>
          <w:tab w:val="left" w:pos="3150"/>
          <w:tab w:val="left" w:pos="4410"/>
          <w:tab w:val="left" w:pos="4680"/>
          <w:tab w:val="left" w:pos="5760"/>
          <w:tab w:val="left" w:pos="6030"/>
          <w:tab w:val="left" w:pos="6660"/>
          <w:tab w:val="left" w:pos="7290"/>
          <w:tab w:val="left" w:pos="7470"/>
          <w:tab w:val="left" w:pos="8640"/>
          <w:tab w:val="left" w:pos="9360"/>
        </w:tabs>
        <w:spacing w:after="0"/>
        <w:ind w:left="900" w:hanging="540"/>
        <w:rPr>
          <w:u w:val="single"/>
        </w:rPr>
      </w:pPr>
      <w:r w:rsidRPr="00AF367A">
        <w:t>Non-Cash Injection/Equity</w:t>
      </w:r>
      <w:r w:rsidRPr="00AF367A">
        <w:tab/>
      </w:r>
      <w:r w:rsidRPr="00AF367A">
        <w:tab/>
      </w:r>
      <w:r w:rsidRPr="00AF367A">
        <w:rPr>
          <w:u w:val="single"/>
        </w:rPr>
        <w:tab/>
      </w:r>
      <w:r w:rsidRPr="00AF367A">
        <w:tab/>
      </w:r>
      <w:r w:rsidRPr="00AF367A">
        <w:rPr>
          <w:u w:val="single"/>
        </w:rPr>
        <w:tab/>
      </w:r>
      <w:r w:rsidRPr="00AF367A">
        <w:tab/>
      </w:r>
      <w:r w:rsidRPr="00AF367A">
        <w:rPr>
          <w:u w:val="single"/>
        </w:rPr>
        <w:tab/>
      </w:r>
      <w:r w:rsidRPr="00AF367A">
        <w:rPr>
          <w:u w:val="single"/>
        </w:rPr>
        <w:tab/>
      </w:r>
      <w:r w:rsidRPr="00AF367A">
        <w:tab/>
      </w:r>
      <w:r w:rsidRPr="00AF367A">
        <w:rPr>
          <w:u w:val="single"/>
        </w:rPr>
        <w:tab/>
      </w:r>
    </w:p>
    <w:p w:rsidR="00AF367A" w:rsidRPr="00AF367A" w:rsidRDefault="00AF367A" w:rsidP="00AF367A">
      <w:pPr>
        <w:tabs>
          <w:tab w:val="left" w:pos="-1080"/>
          <w:tab w:val="left" w:pos="-720"/>
          <w:tab w:val="left" w:pos="0"/>
          <w:tab w:val="left" w:pos="450"/>
          <w:tab w:val="left" w:pos="900"/>
          <w:tab w:val="left" w:pos="2160"/>
          <w:tab w:val="left" w:pos="2880"/>
          <w:tab w:val="left" w:pos="3150"/>
          <w:tab w:val="left" w:pos="4410"/>
          <w:tab w:val="left" w:pos="4680"/>
          <w:tab w:val="left" w:pos="5760"/>
          <w:tab w:val="left" w:pos="6030"/>
          <w:tab w:val="left" w:pos="6660"/>
          <w:tab w:val="left" w:pos="7290"/>
          <w:tab w:val="left" w:pos="7470"/>
          <w:tab w:val="left" w:pos="8640"/>
          <w:tab w:val="left" w:pos="9360"/>
        </w:tabs>
        <w:spacing w:after="0"/>
        <w:ind w:left="900" w:hanging="450"/>
        <w:rPr>
          <w:u w:val="single"/>
        </w:rPr>
      </w:pPr>
    </w:p>
    <w:p w:rsidR="00AF367A" w:rsidRPr="00AF367A" w:rsidRDefault="00AF367A" w:rsidP="00AF367A">
      <w:pPr>
        <w:tabs>
          <w:tab w:val="left" w:pos="-1080"/>
          <w:tab w:val="left" w:pos="-720"/>
          <w:tab w:val="left" w:pos="0"/>
          <w:tab w:val="left" w:pos="450"/>
          <w:tab w:val="left" w:pos="900"/>
          <w:tab w:val="left" w:pos="2160"/>
          <w:tab w:val="left" w:pos="3150"/>
          <w:tab w:val="left" w:pos="4410"/>
          <w:tab w:val="left" w:pos="4680"/>
          <w:tab w:val="left" w:pos="5760"/>
          <w:tab w:val="left" w:pos="6030"/>
          <w:tab w:val="left" w:pos="6660"/>
          <w:tab w:val="left" w:pos="7290"/>
          <w:tab w:val="left" w:pos="7470"/>
          <w:tab w:val="left" w:pos="8640"/>
          <w:tab w:val="left" w:pos="9360"/>
        </w:tabs>
        <w:spacing w:after="0"/>
        <w:ind w:left="900" w:hanging="540"/>
        <w:rPr>
          <w:u w:val="single"/>
        </w:rPr>
      </w:pPr>
      <w:r w:rsidRPr="00AF367A">
        <w:t>Other (Grants, etc.)</w:t>
      </w:r>
      <w:r w:rsidRPr="00AF367A">
        <w:tab/>
      </w:r>
      <w:r w:rsidRPr="00AF367A">
        <w:tab/>
      </w:r>
      <w:r w:rsidRPr="00AF367A">
        <w:rPr>
          <w:u w:val="single"/>
        </w:rPr>
        <w:tab/>
      </w:r>
      <w:r w:rsidRPr="00AF367A">
        <w:tab/>
      </w:r>
      <w:r w:rsidRPr="00AF367A">
        <w:rPr>
          <w:u w:val="single"/>
        </w:rPr>
        <w:tab/>
      </w:r>
      <w:r w:rsidRPr="00AF367A">
        <w:tab/>
      </w:r>
      <w:r w:rsidRPr="00AF367A">
        <w:rPr>
          <w:u w:val="single"/>
        </w:rPr>
        <w:tab/>
      </w:r>
      <w:r w:rsidRPr="00AF367A">
        <w:rPr>
          <w:u w:val="single"/>
        </w:rPr>
        <w:tab/>
      </w:r>
      <w:r w:rsidRPr="00AF367A">
        <w:tab/>
      </w:r>
      <w:r w:rsidRPr="00AF367A">
        <w:rPr>
          <w:u w:val="single"/>
        </w:rPr>
        <w:tab/>
      </w:r>
    </w:p>
    <w:p w:rsidR="00AF367A" w:rsidRPr="00AF367A" w:rsidRDefault="00AF367A" w:rsidP="00AF367A">
      <w:pPr>
        <w:tabs>
          <w:tab w:val="left" w:pos="-1080"/>
          <w:tab w:val="left" w:pos="-720"/>
          <w:tab w:val="left" w:pos="0"/>
          <w:tab w:val="left" w:pos="450"/>
          <w:tab w:val="left" w:pos="900"/>
          <w:tab w:val="left" w:pos="2160"/>
          <w:tab w:val="left" w:pos="2880"/>
          <w:tab w:val="left" w:pos="3150"/>
          <w:tab w:val="left" w:pos="4410"/>
          <w:tab w:val="left" w:pos="4680"/>
          <w:tab w:val="left" w:pos="5760"/>
          <w:tab w:val="left" w:pos="6030"/>
          <w:tab w:val="left" w:pos="6660"/>
          <w:tab w:val="left" w:pos="7290"/>
          <w:tab w:val="left" w:pos="7470"/>
          <w:tab w:val="left" w:pos="8640"/>
          <w:tab w:val="left" w:pos="9360"/>
        </w:tabs>
        <w:spacing w:after="0"/>
        <w:ind w:left="900" w:hanging="450"/>
      </w:pPr>
    </w:p>
    <w:p w:rsidR="00AF367A" w:rsidRPr="00AF367A" w:rsidRDefault="00AF367A" w:rsidP="00AF367A">
      <w:pPr>
        <w:tabs>
          <w:tab w:val="left" w:pos="-1080"/>
          <w:tab w:val="left" w:pos="-720"/>
          <w:tab w:val="left" w:pos="0"/>
          <w:tab w:val="left" w:pos="450"/>
          <w:tab w:val="left" w:pos="900"/>
          <w:tab w:val="left" w:pos="2160"/>
          <w:tab w:val="left" w:pos="2880"/>
          <w:tab w:val="left" w:pos="3150"/>
          <w:tab w:val="left" w:pos="4410"/>
          <w:tab w:val="left" w:pos="4680"/>
          <w:tab w:val="left" w:pos="5760"/>
          <w:tab w:val="left" w:pos="6030"/>
          <w:tab w:val="left" w:pos="6660"/>
          <w:tab w:val="left" w:pos="7200"/>
          <w:tab w:val="left" w:pos="7470"/>
          <w:tab w:val="left" w:pos="8640"/>
          <w:tab w:val="left" w:pos="9360"/>
        </w:tabs>
        <w:spacing w:after="0"/>
        <w:ind w:left="0" w:firstLine="360"/>
      </w:pPr>
      <w:r w:rsidRPr="00AF367A">
        <w:t>Public Financing: RLF Request</w:t>
      </w:r>
      <w:r w:rsidRPr="00AF367A">
        <w:rPr>
          <w:u w:val="single"/>
        </w:rPr>
        <w:tab/>
      </w:r>
      <w:r w:rsidRPr="00AF367A">
        <w:rPr>
          <w:u w:val="single"/>
        </w:rPr>
        <w:tab/>
      </w:r>
      <w:r w:rsidRPr="00AF367A">
        <w:tab/>
      </w:r>
      <w:r w:rsidRPr="00AF367A">
        <w:rPr>
          <w:u w:val="single"/>
        </w:rPr>
        <w:tab/>
      </w:r>
      <w:r w:rsidRPr="00AF367A">
        <w:tab/>
      </w:r>
      <w:r w:rsidRPr="00AF367A">
        <w:rPr>
          <w:u w:val="single"/>
        </w:rPr>
        <w:tab/>
      </w:r>
      <w:r>
        <w:rPr>
          <w:u w:val="single"/>
        </w:rPr>
        <w:tab/>
        <w:t xml:space="preserve"> </w:t>
      </w:r>
      <w:r w:rsidRPr="00AF367A">
        <w:tab/>
      </w:r>
      <w:r>
        <w:t>__________</w:t>
      </w:r>
      <w:r>
        <w:tab/>
      </w:r>
    </w:p>
    <w:p w:rsidR="00AF367A" w:rsidRPr="00AF367A" w:rsidRDefault="00AF367A" w:rsidP="00AF367A">
      <w:pPr>
        <w:tabs>
          <w:tab w:val="left" w:pos="-1080"/>
          <w:tab w:val="left" w:pos="-720"/>
          <w:tab w:val="left" w:pos="0"/>
          <w:tab w:val="left" w:pos="450"/>
          <w:tab w:val="left" w:pos="900"/>
          <w:tab w:val="left" w:pos="2160"/>
          <w:tab w:val="left" w:pos="2880"/>
          <w:tab w:val="left" w:pos="3150"/>
          <w:tab w:val="left" w:pos="4410"/>
          <w:tab w:val="left" w:pos="4680"/>
          <w:tab w:val="left" w:pos="5760"/>
          <w:tab w:val="left" w:pos="6030"/>
          <w:tab w:val="left" w:pos="6660"/>
          <w:tab w:val="left" w:pos="7200"/>
          <w:tab w:val="left" w:pos="7470"/>
          <w:tab w:val="left" w:pos="8640"/>
          <w:tab w:val="left" w:pos="9360"/>
        </w:tabs>
        <w:spacing w:after="0"/>
        <w:ind w:left="0" w:firstLine="450"/>
      </w:pPr>
    </w:p>
    <w:p w:rsidR="00AF367A" w:rsidRPr="00AF367A" w:rsidRDefault="00AF367A" w:rsidP="00AF367A">
      <w:pPr>
        <w:tabs>
          <w:tab w:val="left" w:pos="-1080"/>
          <w:tab w:val="left" w:pos="-720"/>
          <w:tab w:val="left" w:pos="0"/>
          <w:tab w:val="left" w:pos="450"/>
          <w:tab w:val="left" w:pos="900"/>
          <w:tab w:val="left" w:pos="2610"/>
          <w:tab w:val="left" w:pos="3150"/>
          <w:tab w:val="left" w:pos="4410"/>
          <w:tab w:val="left" w:pos="4680"/>
          <w:tab w:val="left" w:pos="5760"/>
          <w:tab w:val="left" w:pos="6030"/>
          <w:tab w:val="left" w:pos="6660"/>
          <w:tab w:val="left" w:pos="7200"/>
          <w:tab w:val="left" w:pos="7470"/>
          <w:tab w:val="left" w:pos="8640"/>
          <w:tab w:val="left" w:pos="9360"/>
        </w:tabs>
        <w:spacing w:after="0"/>
        <w:ind w:left="0"/>
        <w:rPr>
          <w:u w:val="single"/>
        </w:rPr>
      </w:pPr>
      <w:r w:rsidRPr="00AF367A">
        <w:tab/>
      </w:r>
      <w:r w:rsidRPr="00AF367A">
        <w:tab/>
        <w:t>Other Local, State, Fed.</w:t>
      </w:r>
      <w:r w:rsidRPr="00AF367A">
        <w:tab/>
      </w:r>
      <w:r w:rsidRPr="00AF367A">
        <w:rPr>
          <w:u w:val="single"/>
        </w:rPr>
        <w:tab/>
      </w:r>
      <w:r w:rsidRPr="00AF367A">
        <w:tab/>
      </w:r>
      <w:r w:rsidRPr="00AF367A">
        <w:rPr>
          <w:u w:val="single"/>
        </w:rPr>
        <w:tab/>
      </w:r>
      <w:r w:rsidRPr="00AF367A">
        <w:tab/>
      </w:r>
      <w:r w:rsidRPr="00AF367A">
        <w:rPr>
          <w:u w:val="single"/>
        </w:rPr>
        <w:tab/>
      </w:r>
      <w:r w:rsidRPr="00AF367A">
        <w:rPr>
          <w:u w:val="single"/>
        </w:rPr>
        <w:tab/>
      </w:r>
      <w:r w:rsidRPr="00AF367A">
        <w:tab/>
      </w:r>
      <w:r w:rsidRPr="00AF367A">
        <w:rPr>
          <w:u w:val="single"/>
        </w:rPr>
        <w:tab/>
      </w:r>
    </w:p>
    <w:p w:rsidR="00AF367A" w:rsidRPr="00AF367A" w:rsidRDefault="00AF367A" w:rsidP="00AF367A">
      <w:pPr>
        <w:tabs>
          <w:tab w:val="left" w:pos="-1080"/>
          <w:tab w:val="left" w:pos="-720"/>
          <w:tab w:val="left" w:pos="0"/>
          <w:tab w:val="left" w:pos="450"/>
          <w:tab w:val="left" w:pos="900"/>
          <w:tab w:val="left" w:pos="2160"/>
          <w:tab w:val="left" w:pos="2880"/>
          <w:tab w:val="left" w:pos="3150"/>
          <w:tab w:val="left" w:pos="4410"/>
          <w:tab w:val="left" w:pos="4680"/>
          <w:tab w:val="left" w:pos="5760"/>
          <w:tab w:val="left" w:pos="6030"/>
          <w:tab w:val="left" w:pos="6660"/>
          <w:tab w:val="left" w:pos="7200"/>
          <w:tab w:val="left" w:pos="7470"/>
          <w:tab w:val="left" w:pos="8640"/>
          <w:tab w:val="left" w:pos="9360"/>
        </w:tabs>
        <w:spacing w:after="0"/>
        <w:ind w:left="0"/>
        <w:rPr>
          <w:b/>
          <w:bCs/>
        </w:rPr>
      </w:pPr>
    </w:p>
    <w:p w:rsidR="00AF367A" w:rsidRPr="00AF367A" w:rsidRDefault="00AF367A" w:rsidP="009C711E">
      <w:pPr>
        <w:tabs>
          <w:tab w:val="left" w:pos="-1080"/>
          <w:tab w:val="left" w:pos="-720"/>
          <w:tab w:val="left" w:pos="0"/>
          <w:tab w:val="left" w:pos="450"/>
          <w:tab w:val="left" w:pos="900"/>
          <w:tab w:val="left" w:pos="2160"/>
          <w:tab w:val="left" w:pos="2880"/>
          <w:tab w:val="left" w:pos="3150"/>
          <w:tab w:val="left" w:pos="4410"/>
          <w:tab w:val="left" w:pos="4680"/>
          <w:tab w:val="left" w:pos="5580"/>
          <w:tab w:val="left" w:pos="5760"/>
          <w:tab w:val="left" w:pos="5940"/>
          <w:tab w:val="left" w:pos="6660"/>
          <w:tab w:val="left" w:pos="7020"/>
          <w:tab w:val="left" w:pos="7200"/>
          <w:tab w:val="left" w:pos="7380"/>
          <w:tab w:val="left" w:pos="8640"/>
          <w:tab w:val="left" w:pos="9360"/>
        </w:tabs>
        <w:spacing w:after="0"/>
        <w:ind w:left="2880" w:hanging="2520"/>
        <w:rPr>
          <w:b/>
        </w:rPr>
      </w:pPr>
      <w:r w:rsidRPr="00AF367A">
        <w:rPr>
          <w:b/>
          <w:bCs/>
        </w:rPr>
        <w:t>Total Source of Funds</w:t>
      </w:r>
      <w:r w:rsidRPr="00AF367A">
        <w:rPr>
          <w:b/>
          <w:bCs/>
        </w:rPr>
        <w:tab/>
        <w:t xml:space="preserve"> </w:t>
      </w:r>
      <w:r w:rsidRPr="00AF367A">
        <w:rPr>
          <w:b/>
          <w:bCs/>
        </w:rPr>
        <w:tab/>
      </w:r>
      <w:r>
        <w:rPr>
          <w:b/>
          <w:bCs/>
        </w:rPr>
        <w:t>$</w:t>
      </w:r>
      <w:r w:rsidRPr="00AF367A">
        <w:rPr>
          <w:u w:val="single"/>
        </w:rPr>
        <w:t xml:space="preserve"> </w:t>
      </w:r>
      <w:r w:rsidRPr="00AF367A">
        <w:rPr>
          <w:u w:val="single"/>
        </w:rPr>
        <w:tab/>
      </w:r>
      <w:r w:rsidRPr="00AF367A">
        <w:tab/>
      </w:r>
      <w:r w:rsidRPr="00AF367A">
        <w:rPr>
          <w:b/>
        </w:rPr>
        <w:t>Note Total Project Costs (#15) and Total Source</w:t>
      </w:r>
    </w:p>
    <w:p w:rsidR="00AF367A" w:rsidRPr="00AF367A" w:rsidRDefault="00AF367A" w:rsidP="009C711E">
      <w:pPr>
        <w:tabs>
          <w:tab w:val="left" w:pos="-1080"/>
          <w:tab w:val="left" w:pos="-720"/>
          <w:tab w:val="left" w:pos="0"/>
          <w:tab w:val="left" w:pos="450"/>
          <w:tab w:val="left" w:pos="900"/>
          <w:tab w:val="left" w:pos="2160"/>
          <w:tab w:val="left" w:pos="2880"/>
          <w:tab w:val="left" w:pos="3150"/>
          <w:tab w:val="left" w:pos="4410"/>
          <w:tab w:val="left" w:pos="4680"/>
          <w:tab w:val="left" w:pos="5580"/>
          <w:tab w:val="left" w:pos="5760"/>
          <w:tab w:val="left" w:pos="5940"/>
          <w:tab w:val="left" w:pos="6660"/>
          <w:tab w:val="left" w:pos="7020"/>
          <w:tab w:val="left" w:pos="7200"/>
          <w:tab w:val="left" w:pos="7380"/>
          <w:tab w:val="left" w:pos="8640"/>
          <w:tab w:val="left" w:pos="9360"/>
        </w:tabs>
        <w:spacing w:after="0"/>
        <w:ind w:left="2880" w:hanging="2520"/>
        <w:rPr>
          <w:b/>
          <w:bCs/>
        </w:rPr>
      </w:pPr>
      <w:r w:rsidRPr="00AF367A">
        <w:rPr>
          <w:b/>
          <w:bCs/>
        </w:rPr>
        <w:t>of Funds (#16) should be equal.</w:t>
      </w:r>
    </w:p>
    <w:p w:rsidR="00AF367A" w:rsidRDefault="00AF367A" w:rsidP="004E27AA">
      <w:pPr>
        <w:tabs>
          <w:tab w:val="left" w:pos="3150"/>
          <w:tab w:val="left" w:pos="4410"/>
          <w:tab w:val="left" w:pos="4680"/>
          <w:tab w:val="left" w:pos="5760"/>
          <w:tab w:val="left" w:pos="6030"/>
          <w:tab w:val="left" w:pos="7200"/>
          <w:tab w:val="left" w:pos="7470"/>
          <w:tab w:val="right" w:pos="8640"/>
        </w:tabs>
        <w:rPr>
          <w:u w:val="single"/>
        </w:rPr>
      </w:pPr>
    </w:p>
    <w:p w:rsidR="00C51FCA" w:rsidRPr="00810680" w:rsidRDefault="00C51FCA" w:rsidP="00810680">
      <w:pPr>
        <w:pStyle w:val="Heading4"/>
      </w:pPr>
      <w:r w:rsidRPr="00810680">
        <w:t>Justification for Public Financing.</w:t>
      </w:r>
      <w:bookmarkStart w:id="0" w:name="_GoBack"/>
      <w:bookmarkEnd w:id="0"/>
    </w:p>
    <w:p w:rsidR="00C51FCA" w:rsidRDefault="00FC448D" w:rsidP="00810680">
      <w:r>
        <w:t>If required or available, p</w:t>
      </w:r>
      <w:r w:rsidR="00C51FCA">
        <w:t xml:space="preserve">rovide a justification for the need for public financing.  Include a letter from the </w:t>
      </w:r>
      <w:r w:rsidR="0037607C">
        <w:t>p</w:t>
      </w:r>
      <w:r w:rsidR="00C51FCA">
        <w:t xml:space="preserve">articipating conventional lender stating the reasons why it will not provide additional funds for the project.  </w:t>
      </w:r>
      <w:r w:rsidR="00172ED8">
        <w:t>(Note: A bank gap letter is not currently required through June 2022 or when total funds have been lent.)</w:t>
      </w:r>
    </w:p>
    <w:p w:rsidR="00C51FCA" w:rsidRDefault="00C51FCA">
      <w:pPr>
        <w:tabs>
          <w:tab w:val="left" w:pos="-1080"/>
          <w:tab w:val="left" w:pos="-720"/>
          <w:tab w:val="left" w:pos="0"/>
          <w:tab w:val="left" w:pos="450"/>
          <w:tab w:val="left" w:pos="900"/>
          <w:tab w:val="left" w:pos="2160"/>
          <w:tab w:val="left" w:pos="2880"/>
          <w:tab w:val="left" w:pos="4410"/>
          <w:tab w:val="left" w:pos="5040"/>
          <w:tab w:val="left" w:pos="5760"/>
          <w:tab w:val="left" w:pos="6660"/>
          <w:tab w:val="left" w:pos="7200"/>
          <w:tab w:val="left" w:pos="7920"/>
          <w:tab w:val="left" w:pos="8640"/>
          <w:tab w:val="left" w:pos="9360"/>
        </w:tabs>
        <w:rPr>
          <w:b/>
          <w:bCs/>
          <w:szCs w:val="26"/>
        </w:rPr>
      </w:pPr>
    </w:p>
    <w:p w:rsidR="00C51FCA" w:rsidRDefault="00C51FCA" w:rsidP="00810680">
      <w:pPr>
        <w:pStyle w:val="Heading3"/>
      </w:pPr>
      <w:r>
        <w:br w:type="page"/>
      </w:r>
      <w:r>
        <w:lastRenderedPageBreak/>
        <w:t>ASSURANCES</w:t>
      </w:r>
    </w:p>
    <w:p w:rsidR="00C51FCA" w:rsidRDefault="00C51FCA" w:rsidP="00810680">
      <w:r>
        <w:t xml:space="preserve">All information in this application and the attached narratives are true and complete to the best of my/our knowledge.  I/We agree to pay or reimburse the County/City for the cost of any surveys, title or mortgage examinations, appraisals, etc.  </w:t>
      </w:r>
    </w:p>
    <w:p w:rsidR="00C51FCA" w:rsidRDefault="00C51FCA" w:rsidP="00810680">
      <w:r>
        <w:t xml:space="preserve">I/We, the undersigned, authorize the County/City to obtain verification of any information contained in the application from any source named herein. </w:t>
      </w:r>
    </w:p>
    <w:p w:rsidR="00C51FCA" w:rsidRDefault="00C51FCA" w:rsidP="00810680">
      <w:r>
        <w:t>If Applicant is a Corporation:</w:t>
      </w:r>
    </w:p>
    <w:p w:rsidR="00C51FCA" w:rsidRPr="00810680" w:rsidRDefault="00C51FCA" w:rsidP="00810680">
      <w:pPr>
        <w:tabs>
          <w:tab w:val="left" w:pos="4410"/>
          <w:tab w:val="left" w:pos="5760"/>
          <w:tab w:val="right" w:pos="9180"/>
        </w:tabs>
        <w:spacing w:before="480" w:after="0"/>
        <w:ind w:left="720"/>
        <w:rPr>
          <w:u w:val="single"/>
        </w:rPr>
      </w:pPr>
      <w:r w:rsidRPr="00810680">
        <w:rPr>
          <w:u w:val="single"/>
        </w:rPr>
        <w:tab/>
      </w:r>
      <w:r w:rsidRPr="00810680">
        <w:tab/>
      </w:r>
      <w:r w:rsidRPr="00810680">
        <w:rPr>
          <w:u w:val="single"/>
        </w:rPr>
        <w:tab/>
      </w:r>
    </w:p>
    <w:p w:rsidR="00C51FCA" w:rsidRDefault="00C51FCA" w:rsidP="00810680">
      <w:pPr>
        <w:tabs>
          <w:tab w:val="left" w:pos="5760"/>
        </w:tabs>
        <w:ind w:left="810"/>
      </w:pPr>
      <w:r w:rsidRPr="00810680">
        <w:t>President</w:t>
      </w:r>
      <w:r>
        <w:tab/>
        <w:t>Corporate Secretary</w:t>
      </w:r>
    </w:p>
    <w:p w:rsidR="00810680" w:rsidRPr="00810680" w:rsidRDefault="00810680" w:rsidP="00810680">
      <w:pPr>
        <w:tabs>
          <w:tab w:val="left" w:pos="4410"/>
          <w:tab w:val="left" w:pos="5760"/>
          <w:tab w:val="right" w:pos="9180"/>
        </w:tabs>
        <w:spacing w:before="960" w:after="0"/>
        <w:ind w:left="720"/>
        <w:rPr>
          <w:u w:val="single"/>
        </w:rPr>
      </w:pPr>
      <w:r w:rsidRPr="00810680">
        <w:rPr>
          <w:u w:val="single"/>
        </w:rPr>
        <w:tab/>
      </w:r>
      <w:r w:rsidRPr="00810680">
        <w:tab/>
      </w:r>
      <w:r w:rsidRPr="00810680">
        <w:rPr>
          <w:u w:val="single"/>
        </w:rPr>
        <w:tab/>
      </w:r>
    </w:p>
    <w:p w:rsidR="00810680" w:rsidRDefault="00810680" w:rsidP="00810680">
      <w:pPr>
        <w:tabs>
          <w:tab w:val="left" w:pos="5760"/>
        </w:tabs>
        <w:ind w:left="810"/>
      </w:pPr>
      <w:r>
        <w:rPr>
          <w:szCs w:val="22"/>
        </w:rPr>
        <w:t>Applicant(s) Signature</w:t>
      </w:r>
      <w:r>
        <w:tab/>
      </w:r>
      <w:r>
        <w:rPr>
          <w:szCs w:val="22"/>
        </w:rPr>
        <w:t>Typed Name of Applicant</w:t>
      </w:r>
    </w:p>
    <w:p w:rsidR="00C51FCA" w:rsidRPr="00810680" w:rsidRDefault="00C51FCA" w:rsidP="00810680"/>
    <w:p w:rsidR="00C51FCA" w:rsidRPr="00810680" w:rsidRDefault="00C51FCA" w:rsidP="00810680">
      <w:pPr>
        <w:rPr>
          <w:b/>
          <w:szCs w:val="22"/>
          <w:u w:val="single"/>
        </w:rPr>
      </w:pPr>
      <w:r w:rsidRPr="00810680">
        <w:rPr>
          <w:b/>
          <w:u w:val="single"/>
        </w:rPr>
        <w:br w:type="page"/>
      </w:r>
      <w:r w:rsidRPr="00810680">
        <w:rPr>
          <w:b/>
          <w:u w:val="single"/>
        </w:rPr>
        <w:lastRenderedPageBreak/>
        <w:t>SUBMITTAL CHECKLIST</w:t>
      </w:r>
    </w:p>
    <w:p w:rsidR="00C51FCA" w:rsidRDefault="00C51FCA" w:rsidP="00810680">
      <w:r>
        <w:t>In order to assist you in submitting your application, please use the following checklist.</w:t>
      </w:r>
    </w:p>
    <w:p w:rsidR="00C51FCA" w:rsidRDefault="00C51FCA" w:rsidP="00810680">
      <w:r>
        <w:t xml:space="preserve">The items listed below must be included in your application packet.  </w:t>
      </w:r>
    </w:p>
    <w:p w:rsidR="00C51FCA" w:rsidRDefault="00C51FCA" w:rsidP="00005F22">
      <w:pPr>
        <w:tabs>
          <w:tab w:val="left" w:pos="1440"/>
          <w:tab w:val="left" w:pos="1800"/>
        </w:tabs>
        <w:spacing w:before="240"/>
      </w:pPr>
      <w:r>
        <w:rPr>
          <w:u w:val="single"/>
        </w:rPr>
        <w:tab/>
      </w:r>
      <w:r>
        <w:tab/>
        <w:t xml:space="preserve">A completed signed application. </w:t>
      </w:r>
    </w:p>
    <w:p w:rsidR="00C51FCA" w:rsidRDefault="00C51FCA" w:rsidP="00005F22">
      <w:pPr>
        <w:tabs>
          <w:tab w:val="left" w:pos="1440"/>
          <w:tab w:val="left" w:pos="1800"/>
        </w:tabs>
        <w:spacing w:before="240"/>
        <w:rPr>
          <w:szCs w:val="22"/>
        </w:rPr>
      </w:pPr>
      <w:r>
        <w:rPr>
          <w:u w:val="single"/>
        </w:rPr>
        <w:tab/>
      </w:r>
      <w:r>
        <w:tab/>
        <w:t xml:space="preserve">Business </w:t>
      </w:r>
      <w:r w:rsidR="00F16C90">
        <w:t>balance sheet for the last two</w:t>
      </w:r>
      <w:r>
        <w:t xml:space="preserve"> years, dated within 90 days of</w:t>
      </w:r>
      <w:r w:rsidR="00810680">
        <w:t xml:space="preserve"> </w:t>
      </w:r>
      <w:r>
        <w:rPr>
          <w:szCs w:val="22"/>
        </w:rPr>
        <w:t xml:space="preserve">application. </w:t>
      </w:r>
    </w:p>
    <w:p w:rsidR="00C51FCA" w:rsidRDefault="00C51FCA" w:rsidP="00005F22">
      <w:pPr>
        <w:tabs>
          <w:tab w:val="left" w:pos="1440"/>
          <w:tab w:val="left" w:pos="1800"/>
        </w:tabs>
        <w:spacing w:before="240"/>
        <w:rPr>
          <w:szCs w:val="22"/>
        </w:rPr>
      </w:pPr>
      <w:r>
        <w:rPr>
          <w:szCs w:val="22"/>
          <w:u w:val="single"/>
        </w:rPr>
        <w:tab/>
      </w:r>
      <w:r>
        <w:rPr>
          <w:szCs w:val="22"/>
        </w:rPr>
        <w:tab/>
        <w:t xml:space="preserve">Business </w:t>
      </w:r>
      <w:r w:rsidRPr="00810680">
        <w:t>inc</w:t>
      </w:r>
      <w:r w:rsidR="00F16C90" w:rsidRPr="00810680">
        <w:t>ome</w:t>
      </w:r>
      <w:r w:rsidR="00F16C90">
        <w:rPr>
          <w:szCs w:val="22"/>
        </w:rPr>
        <w:t xml:space="preserve"> statement for the last two</w:t>
      </w:r>
      <w:r>
        <w:rPr>
          <w:szCs w:val="22"/>
        </w:rPr>
        <w:t xml:space="preserve"> years, dated within 90 days</w:t>
      </w:r>
      <w:r w:rsidR="00810680">
        <w:rPr>
          <w:szCs w:val="22"/>
        </w:rPr>
        <w:t xml:space="preserve"> </w:t>
      </w:r>
      <w:r>
        <w:rPr>
          <w:szCs w:val="22"/>
        </w:rPr>
        <w:t xml:space="preserve">of application. </w:t>
      </w:r>
    </w:p>
    <w:p w:rsidR="00C51FCA" w:rsidRDefault="00C51FCA" w:rsidP="00005F22">
      <w:pPr>
        <w:tabs>
          <w:tab w:val="left" w:pos="1440"/>
          <w:tab w:val="left" w:pos="1800"/>
        </w:tabs>
        <w:spacing w:before="240"/>
        <w:rPr>
          <w:szCs w:val="22"/>
        </w:rPr>
      </w:pPr>
      <w:r>
        <w:rPr>
          <w:szCs w:val="22"/>
          <w:u w:val="single"/>
        </w:rPr>
        <w:tab/>
      </w:r>
      <w:r>
        <w:rPr>
          <w:szCs w:val="22"/>
        </w:rPr>
        <w:tab/>
        <w:t xml:space="preserve">Income and expense projections for at least two years. </w:t>
      </w:r>
    </w:p>
    <w:p w:rsidR="00C51FCA" w:rsidRDefault="00C51FCA" w:rsidP="00005F22">
      <w:pPr>
        <w:tabs>
          <w:tab w:val="left" w:pos="1440"/>
          <w:tab w:val="left" w:pos="1800"/>
        </w:tabs>
        <w:spacing w:before="240"/>
        <w:rPr>
          <w:szCs w:val="22"/>
        </w:rPr>
      </w:pPr>
      <w:r>
        <w:rPr>
          <w:szCs w:val="22"/>
          <w:u w:val="single"/>
        </w:rPr>
        <w:tab/>
      </w:r>
      <w:r>
        <w:rPr>
          <w:szCs w:val="22"/>
        </w:rPr>
        <w:tab/>
        <w:t xml:space="preserve">Aging of Accounts Receivable and Payable.  </w:t>
      </w:r>
    </w:p>
    <w:p w:rsidR="00C51FCA" w:rsidRDefault="00C51FCA" w:rsidP="00005F22">
      <w:pPr>
        <w:tabs>
          <w:tab w:val="left" w:pos="1440"/>
          <w:tab w:val="left" w:pos="1800"/>
        </w:tabs>
        <w:spacing w:before="240"/>
        <w:ind w:left="1800" w:hanging="1440"/>
        <w:rPr>
          <w:szCs w:val="22"/>
        </w:rPr>
      </w:pPr>
      <w:r>
        <w:rPr>
          <w:szCs w:val="22"/>
          <w:u w:val="single"/>
        </w:rPr>
        <w:tab/>
      </w:r>
      <w:r>
        <w:rPr>
          <w:szCs w:val="22"/>
        </w:rPr>
        <w:tab/>
        <w:t>Personal balance sheet for each principal(s) owning more than 20 percent of company, dated w</w:t>
      </w:r>
      <w:r w:rsidR="00224BE0">
        <w:rPr>
          <w:szCs w:val="22"/>
        </w:rPr>
        <w:t>ithin 90 days of application.</w:t>
      </w:r>
    </w:p>
    <w:p w:rsidR="00C51FCA" w:rsidRDefault="00C51FCA" w:rsidP="00005F22">
      <w:pPr>
        <w:tabs>
          <w:tab w:val="left" w:pos="1440"/>
          <w:tab w:val="left" w:pos="1800"/>
        </w:tabs>
        <w:spacing w:before="240"/>
        <w:ind w:left="1800" w:hanging="1440"/>
        <w:rPr>
          <w:szCs w:val="22"/>
        </w:rPr>
      </w:pPr>
      <w:r>
        <w:rPr>
          <w:szCs w:val="22"/>
          <w:u w:val="single"/>
        </w:rPr>
        <w:tab/>
      </w:r>
      <w:r>
        <w:rPr>
          <w:szCs w:val="22"/>
        </w:rPr>
        <w:tab/>
        <w:t xml:space="preserve">Cost estimates must be provided for machinery and equipment purchases and new construction and/or renovations.  An appraisal must be provided for the purchase of a building. </w:t>
      </w:r>
    </w:p>
    <w:sectPr w:rsidR="00C51FCA" w:rsidSect="00224BE0">
      <w:endnotePr>
        <w:numFmt w:val="decimal"/>
      </w:endnotePr>
      <w:pgSz w:w="12240" w:h="15840" w:code="1"/>
      <w:pgMar w:top="720" w:right="1170" w:bottom="72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F3F" w:rsidRDefault="00AF0F3F">
      <w:r>
        <w:separator/>
      </w:r>
    </w:p>
  </w:endnote>
  <w:endnote w:type="continuationSeparator" w:id="0">
    <w:p w:rsidR="00AF0F3F" w:rsidRDefault="00AF0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FCA" w:rsidRDefault="00C51FC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51FCA" w:rsidRDefault="00C51F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910858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51FCA" w:rsidRDefault="007D5EC1" w:rsidP="007D5E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4BE0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F3F" w:rsidRDefault="00AF0F3F">
      <w:r>
        <w:separator/>
      </w:r>
    </w:p>
  </w:footnote>
  <w:footnote w:type="continuationSeparator" w:id="0">
    <w:p w:rsidR="00AF0F3F" w:rsidRDefault="00AF0F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lowerLetter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000002"/>
    <w:multiLevelType w:val="multilevel"/>
    <w:tmpl w:val="0A62C7E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5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6"/>
    <w:multiLevelType w:val="multilevel"/>
    <w:tmpl w:val="0000000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7"/>
    <w:multiLevelType w:val="multilevel"/>
    <w:tmpl w:val="00000000"/>
    <w:lvl w:ilvl="0">
      <w:start w:val="1"/>
      <w:numFmt w:val="decimal"/>
      <w:pStyle w:val="Level1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86C1873"/>
    <w:multiLevelType w:val="hybridMultilevel"/>
    <w:tmpl w:val="9EFC95E6"/>
    <w:lvl w:ilvl="0" w:tplc="06DC7BA2">
      <w:start w:val="1"/>
      <w:numFmt w:val="upperLetter"/>
      <w:pStyle w:val="Heading3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827E4"/>
    <w:multiLevelType w:val="hybridMultilevel"/>
    <w:tmpl w:val="7388845E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FF2FED"/>
    <w:multiLevelType w:val="hybridMultilevel"/>
    <w:tmpl w:val="F0FA6150"/>
    <w:lvl w:ilvl="0" w:tplc="B7A6ED86">
      <w:start w:val="1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5B37BB"/>
    <w:multiLevelType w:val="hybridMultilevel"/>
    <w:tmpl w:val="B548FA5C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0E231E"/>
    <w:multiLevelType w:val="hybridMultilevel"/>
    <w:tmpl w:val="A64C2044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5A5617"/>
    <w:multiLevelType w:val="hybridMultilevel"/>
    <w:tmpl w:val="A4F493AC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D42DC4"/>
    <w:multiLevelType w:val="hybridMultilevel"/>
    <w:tmpl w:val="201E9386"/>
    <w:lvl w:ilvl="0" w:tplc="C464EDF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68581C"/>
    <w:multiLevelType w:val="hybridMultilevel"/>
    <w:tmpl w:val="71AC5EA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BD71A8"/>
    <w:multiLevelType w:val="hybridMultilevel"/>
    <w:tmpl w:val="E5208D4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804160"/>
    <w:multiLevelType w:val="hybridMultilevel"/>
    <w:tmpl w:val="63D2E01C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590E70"/>
    <w:multiLevelType w:val="hybridMultilevel"/>
    <w:tmpl w:val="92C61C3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755658"/>
    <w:multiLevelType w:val="hybridMultilevel"/>
    <w:tmpl w:val="025AAC40"/>
    <w:lvl w:ilvl="0" w:tplc="648E1D2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6926A0"/>
    <w:multiLevelType w:val="hybridMultilevel"/>
    <w:tmpl w:val="B5A40938"/>
    <w:lvl w:ilvl="0" w:tplc="4716AB9A">
      <w:start w:val="4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7F732287"/>
    <w:multiLevelType w:val="hybridMultilevel"/>
    <w:tmpl w:val="6A2E015A"/>
    <w:lvl w:ilvl="0" w:tplc="2F68140C">
      <w:start w:val="1"/>
      <w:numFmt w:val="decimal"/>
      <w:pStyle w:val="Heading4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4"/>
      <w:lvl w:ilvl="0">
        <w:start w:val="4"/>
        <w:numFmt w:val="decimal"/>
        <w:lvlText w:val="%1."/>
        <w:lvlJc w:val="left"/>
        <w:rPr>
          <w:b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2">
    <w:abstractNumId w:val="3"/>
    <w:lvlOverride w:ilvl="0">
      <w:startOverride w:val="7"/>
      <w:lvl w:ilvl="0">
        <w:start w:val="7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>
    <w:abstractNumId w:val="4"/>
    <w:lvlOverride w:ilvl="0">
      <w:startOverride w:val="9"/>
      <w:lvl w:ilvl="0">
        <w:start w:val="9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4">
    <w:abstractNumId w:val="5"/>
    <w:lvlOverride w:ilvl="0">
      <w:startOverride w:val="10"/>
      <w:lvl w:ilvl="0">
        <w:start w:val="10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5">
    <w:abstractNumId w:val="6"/>
    <w:lvlOverride w:ilvl="0">
      <w:startOverride w:val="15"/>
      <w:lvl w:ilvl="0">
        <w:start w:val="15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6">
    <w:abstractNumId w:val="1"/>
    <w:lvlOverride w:ilvl="0">
      <w:startOverride w:val="5"/>
      <w:lvl w:ilvl="0">
        <w:start w:val="5"/>
        <w:numFmt w:val="decimal"/>
        <w:lvlText w:val="%1."/>
        <w:lvlJc w:val="left"/>
      </w:lvl>
    </w:lvlOverride>
  </w:num>
  <w:num w:numId="7">
    <w:abstractNumId w:val="1"/>
    <w:lvlOverride w:ilvl="0">
      <w:startOverride w:val="5"/>
      <w:lvl w:ilvl="0">
        <w:start w:val="5"/>
        <w:numFmt w:val="decimal"/>
        <w:lvlText w:val="%1."/>
        <w:lvlJc w:val="left"/>
        <w:rPr>
          <w:b/>
        </w:rPr>
      </w:lvl>
    </w:lvlOverride>
  </w:num>
  <w:num w:numId="8">
    <w:abstractNumId w:val="6"/>
    <w:lvlOverride w:ilvl="0">
      <w:startOverride w:val="17"/>
      <w:lvl w:ilvl="0">
        <w:start w:val="17"/>
        <w:numFmt w:val="decimal"/>
        <w:pStyle w:val="Level1"/>
        <w:lvlText w:val="%1."/>
        <w:lvlJc w:val="left"/>
      </w:lvl>
    </w:lvlOverride>
  </w:num>
  <w:num w:numId="9">
    <w:abstractNumId w:val="6"/>
    <w:lvlOverride w:ilvl="0">
      <w:startOverride w:val="17"/>
      <w:lvl w:ilvl="0">
        <w:start w:val="17"/>
        <w:numFmt w:val="decimal"/>
        <w:pStyle w:val="Level1"/>
        <w:lvlText w:val="%1."/>
        <w:lvlJc w:val="left"/>
      </w:lvl>
    </w:lvlOverride>
  </w:num>
  <w:num w:numId="10">
    <w:abstractNumId w:val="19"/>
  </w:num>
  <w:num w:numId="11">
    <w:abstractNumId w:val="18"/>
  </w:num>
  <w:num w:numId="12">
    <w:abstractNumId w:val="16"/>
  </w:num>
  <w:num w:numId="13">
    <w:abstractNumId w:val="8"/>
  </w:num>
  <w:num w:numId="14">
    <w:abstractNumId w:val="11"/>
  </w:num>
  <w:num w:numId="15">
    <w:abstractNumId w:val="14"/>
  </w:num>
  <w:num w:numId="16">
    <w:abstractNumId w:val="17"/>
  </w:num>
  <w:num w:numId="17">
    <w:abstractNumId w:val="13"/>
  </w:num>
  <w:num w:numId="18">
    <w:abstractNumId w:val="12"/>
  </w:num>
  <w:num w:numId="19">
    <w:abstractNumId w:val="15"/>
  </w:num>
  <w:num w:numId="20">
    <w:abstractNumId w:val="10"/>
  </w:num>
  <w:num w:numId="21">
    <w:abstractNumId w:val="9"/>
  </w:num>
  <w:num w:numId="22">
    <w:abstractNumId w:val="2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CAC"/>
    <w:rsid w:val="00005F22"/>
    <w:rsid w:val="000A4D80"/>
    <w:rsid w:val="000C274D"/>
    <w:rsid w:val="00146564"/>
    <w:rsid w:val="00152549"/>
    <w:rsid w:val="00172ED8"/>
    <w:rsid w:val="001864EB"/>
    <w:rsid w:val="001A5F5E"/>
    <w:rsid w:val="001F0E87"/>
    <w:rsid w:val="00224BE0"/>
    <w:rsid w:val="002314AC"/>
    <w:rsid w:val="00242CDF"/>
    <w:rsid w:val="002C18B6"/>
    <w:rsid w:val="00311C07"/>
    <w:rsid w:val="0037607C"/>
    <w:rsid w:val="003B250C"/>
    <w:rsid w:val="00450F5B"/>
    <w:rsid w:val="004A2B82"/>
    <w:rsid w:val="004A5F90"/>
    <w:rsid w:val="004E27AA"/>
    <w:rsid w:val="004F7495"/>
    <w:rsid w:val="00506336"/>
    <w:rsid w:val="00513FB7"/>
    <w:rsid w:val="00593762"/>
    <w:rsid w:val="00601E65"/>
    <w:rsid w:val="0063380A"/>
    <w:rsid w:val="00646CA9"/>
    <w:rsid w:val="0068146D"/>
    <w:rsid w:val="006D28EE"/>
    <w:rsid w:val="006F6233"/>
    <w:rsid w:val="007512ED"/>
    <w:rsid w:val="007D5EC1"/>
    <w:rsid w:val="00810680"/>
    <w:rsid w:val="008116B9"/>
    <w:rsid w:val="00845B48"/>
    <w:rsid w:val="008540A9"/>
    <w:rsid w:val="00920DD8"/>
    <w:rsid w:val="00933416"/>
    <w:rsid w:val="009A25DC"/>
    <w:rsid w:val="009B0F5F"/>
    <w:rsid w:val="009C711E"/>
    <w:rsid w:val="00A06D73"/>
    <w:rsid w:val="00A429B2"/>
    <w:rsid w:val="00A44BFF"/>
    <w:rsid w:val="00AF0F3F"/>
    <w:rsid w:val="00AF367A"/>
    <w:rsid w:val="00B132C3"/>
    <w:rsid w:val="00B522DF"/>
    <w:rsid w:val="00B76E14"/>
    <w:rsid w:val="00BF35D9"/>
    <w:rsid w:val="00C51FCA"/>
    <w:rsid w:val="00C63104"/>
    <w:rsid w:val="00C7381C"/>
    <w:rsid w:val="00CE1CAC"/>
    <w:rsid w:val="00CE4FAE"/>
    <w:rsid w:val="00D07129"/>
    <w:rsid w:val="00D77133"/>
    <w:rsid w:val="00D80D47"/>
    <w:rsid w:val="00D91B55"/>
    <w:rsid w:val="00DA059C"/>
    <w:rsid w:val="00DC0147"/>
    <w:rsid w:val="00E039EC"/>
    <w:rsid w:val="00E539EE"/>
    <w:rsid w:val="00E80378"/>
    <w:rsid w:val="00F10830"/>
    <w:rsid w:val="00F16C90"/>
    <w:rsid w:val="00FC4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B09C521C-8D23-496F-976B-2F82AA90E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0378"/>
    <w:pPr>
      <w:widowControl w:val="0"/>
      <w:autoSpaceDE w:val="0"/>
      <w:autoSpaceDN w:val="0"/>
      <w:adjustRightInd w:val="0"/>
      <w:spacing w:after="240"/>
      <w:ind w:left="360"/>
    </w:pPr>
    <w:rPr>
      <w:sz w:val="22"/>
      <w:szCs w:val="24"/>
    </w:rPr>
  </w:style>
  <w:style w:type="paragraph" w:styleId="Heading1">
    <w:name w:val="heading 1"/>
    <w:basedOn w:val="Title"/>
    <w:next w:val="Normal"/>
    <w:qFormat/>
    <w:rsid w:val="002C18B6"/>
    <w:pPr>
      <w:outlineLvl w:val="0"/>
    </w:pPr>
  </w:style>
  <w:style w:type="paragraph" w:styleId="Heading2">
    <w:name w:val="heading 2"/>
    <w:basedOn w:val="Normal"/>
    <w:next w:val="Normal"/>
    <w:qFormat/>
    <w:rsid w:val="002C18B6"/>
    <w:pPr>
      <w:keepNext/>
      <w:spacing w:before="360"/>
      <w:jc w:val="center"/>
      <w:outlineLvl w:val="1"/>
    </w:pPr>
    <w:rPr>
      <w:b/>
      <w:bCs/>
      <w:szCs w:val="26"/>
      <w:u w:val="single"/>
    </w:rPr>
  </w:style>
  <w:style w:type="paragraph" w:styleId="Heading3">
    <w:name w:val="heading 3"/>
    <w:basedOn w:val="Normal"/>
    <w:next w:val="Normal"/>
    <w:qFormat/>
    <w:rsid w:val="00450F5B"/>
    <w:pPr>
      <w:numPr>
        <w:numId w:val="23"/>
      </w:numPr>
      <w:spacing w:before="360" w:after="120"/>
      <w:outlineLvl w:val="2"/>
    </w:pPr>
    <w:rPr>
      <w:b/>
      <w:bCs/>
      <w:szCs w:val="22"/>
    </w:rPr>
  </w:style>
  <w:style w:type="paragraph" w:styleId="Heading4">
    <w:name w:val="heading 4"/>
    <w:basedOn w:val="Heading3"/>
    <w:next w:val="Normal"/>
    <w:qFormat/>
    <w:rsid w:val="00E80378"/>
    <w:pPr>
      <w:numPr>
        <w:numId w:val="22"/>
      </w:numPr>
      <w:spacing w:before="240"/>
      <w:ind w:left="360"/>
      <w:outlineLvl w:val="3"/>
    </w:pPr>
  </w:style>
  <w:style w:type="paragraph" w:styleId="Heading5">
    <w:name w:val="heading 5"/>
    <w:basedOn w:val="Normal"/>
    <w:next w:val="Normal"/>
    <w:qFormat/>
    <w:pPr>
      <w:keepNext/>
      <w:tabs>
        <w:tab w:val="left" w:pos="-1080"/>
        <w:tab w:val="left" w:pos="-720"/>
        <w:tab w:val="left" w:pos="-512"/>
        <w:tab w:val="left" w:pos="450"/>
        <w:tab w:val="left" w:pos="1260"/>
        <w:tab w:val="left" w:pos="2418"/>
        <w:tab w:val="left" w:pos="2880"/>
        <w:tab w:val="left" w:pos="3150"/>
        <w:tab w:val="left" w:pos="3600"/>
        <w:tab w:val="left" w:pos="4410"/>
        <w:tab w:val="left" w:pos="5940"/>
        <w:tab w:val="left" w:pos="6300"/>
        <w:tab w:val="left" w:pos="6840"/>
        <w:tab w:val="left" w:pos="7920"/>
        <w:tab w:val="left" w:pos="8730"/>
        <w:tab w:val="left" w:pos="10080"/>
        <w:tab w:val="left" w:pos="10800"/>
        <w:tab w:val="left" w:pos="11520"/>
        <w:tab w:val="left" w:pos="12240"/>
        <w:tab w:val="left" w:pos="12960"/>
      </w:tabs>
      <w:spacing w:after="58" w:line="200" w:lineRule="exact"/>
      <w:ind w:right="-30"/>
      <w:jc w:val="center"/>
      <w:outlineLvl w:val="4"/>
    </w:pPr>
    <w:rPr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Level1">
    <w:name w:val="Level 1"/>
    <w:basedOn w:val="Normal"/>
    <w:pPr>
      <w:numPr>
        <w:numId w:val="5"/>
      </w:numPr>
      <w:ind w:left="450" w:hanging="450"/>
      <w:outlineLvl w:val="0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D5EC1"/>
    <w:pPr>
      <w:tabs>
        <w:tab w:val="center" w:pos="4320"/>
        <w:tab w:val="right" w:pos="8640"/>
      </w:tabs>
      <w:spacing w:after="0"/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tabs>
        <w:tab w:val="left" w:pos="-1080"/>
        <w:tab w:val="left" w:pos="-720"/>
        <w:tab w:val="left" w:pos="450"/>
        <w:tab w:val="left" w:pos="900"/>
        <w:tab w:val="left" w:pos="2160"/>
        <w:tab w:val="left" w:pos="2880"/>
        <w:tab w:val="left" w:pos="4410"/>
        <w:tab w:val="left" w:pos="5040"/>
        <w:tab w:val="left" w:pos="5760"/>
        <w:tab w:val="left" w:pos="6660"/>
        <w:tab w:val="left" w:pos="7200"/>
        <w:tab w:val="left" w:pos="7920"/>
        <w:tab w:val="left" w:pos="8640"/>
        <w:tab w:val="left" w:pos="9360"/>
      </w:tabs>
      <w:ind w:left="450"/>
    </w:pPr>
    <w:rPr>
      <w:szCs w:val="22"/>
    </w:rPr>
  </w:style>
  <w:style w:type="paragraph" w:styleId="Title">
    <w:name w:val="Title"/>
    <w:basedOn w:val="Normal"/>
    <w:qFormat/>
    <w:pPr>
      <w:jc w:val="center"/>
    </w:pPr>
    <w:rPr>
      <w:b/>
      <w:bCs/>
      <w:sz w:val="28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32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2C3"/>
    <w:rPr>
      <w:rFonts w:ascii="Segoe UI" w:hAnsi="Segoe UI" w:cs="Segoe U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D5EC1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506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671AE4-CC67-4480-B890-1304514ED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843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ECONOMIC DEVELOPMENT LOAN APPLICATION</vt:lpstr>
    </vt:vector>
  </TitlesOfParts>
  <Company>Dell Computer Corporation</Company>
  <LinksUpToDate>false</LinksUpToDate>
  <CharactersWithSpaces>5902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ECONOMIC DEVELOPMENT LOAN APPLICATION</dc:title>
  <dc:subject/>
  <dc:creator>Shelley</dc:creator>
  <cp:keywords/>
  <dc:description/>
  <cp:lastModifiedBy>DENISE BULAT</cp:lastModifiedBy>
  <cp:revision>2</cp:revision>
  <cp:lastPrinted>2021-04-13T17:51:00Z</cp:lastPrinted>
  <dcterms:created xsi:type="dcterms:W3CDTF">2021-04-13T19:00:00Z</dcterms:created>
  <dcterms:modified xsi:type="dcterms:W3CDTF">2021-04-13T19:00:00Z</dcterms:modified>
</cp:coreProperties>
</file>